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D0D4" w14:textId="77777777" w:rsidR="007717A9" w:rsidRDefault="007717A9">
      <w:pPr>
        <w:rPr>
          <w:vanish/>
        </w:rPr>
      </w:pPr>
    </w:p>
    <w:tbl>
      <w:tblPr>
        <w:tblStyle w:val="documentskn-mli8parentContainer"/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640"/>
        <w:gridCol w:w="500"/>
        <w:gridCol w:w="6600"/>
        <w:gridCol w:w="500"/>
      </w:tblGrid>
      <w:tr w:rsidR="007717A9" w14:paraId="4322878E" w14:textId="77777777">
        <w:trPr>
          <w:trHeight w:val="14800"/>
          <w:tblCellSpacing w:w="0" w:type="dxa"/>
        </w:trPr>
        <w:tc>
          <w:tcPr>
            <w:tcW w:w="4640" w:type="dxa"/>
            <w:shd w:val="clear" w:color="auto" w:fill="576D7B"/>
            <w:tcMar>
              <w:top w:w="500" w:type="dxa"/>
              <w:left w:w="0" w:type="dxa"/>
              <w:bottom w:w="500" w:type="dxa"/>
              <w:right w:w="0" w:type="dxa"/>
            </w:tcMar>
            <w:hideMark/>
          </w:tcPr>
          <w:p w14:paraId="70E31D52" w14:textId="11F45A29" w:rsidR="007717A9" w:rsidRDefault="004A3A09">
            <w:pPr>
              <w:spacing w:line="216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144C4E4" wp14:editId="6082B8B1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7772400" cy="1228725"/>
                      <wp:effectExtent l="0" t="0" r="0" b="0"/>
                      <wp:wrapNone/>
                      <wp:docPr id="200319652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0" cy="1228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documentskn-mli8topsection"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5E0" w:firstRow="1" w:lastRow="1" w:firstColumn="1" w:lastColumn="1" w:noHBand="0" w:noVBand="1"/>
                                  </w:tblPr>
                                  <w:tblGrid>
                                    <w:gridCol w:w="12241"/>
                                  </w:tblGrid>
                                  <w:tr w:rsidR="007717A9" w14:paraId="3E75F214" w14:textId="77777777" w:rsidTr="0018202C">
                                    <w:trPr>
                                      <w:trHeight w:val="2110"/>
                                      <w:tblCellSpacing w:w="0" w:type="dxa"/>
                                    </w:trPr>
                                    <w:tc>
                                      <w:tcPr>
                                        <w:tcW w:w="4640" w:type="dxa"/>
                                        <w:tcBorders>
                                          <w:bottom w:val="single" w:sz="8" w:space="0" w:color="4A4A4A"/>
                                        </w:tcBorders>
                                        <w:shd w:val="clear" w:color="auto" w:fill="4A4A4A"/>
                                        <w:tcMar>
                                          <w:top w:w="500" w:type="dxa"/>
                                          <w:left w:w="0" w:type="dxa"/>
                                          <w:bottom w:w="500" w:type="dxa"/>
                                          <w:right w:w="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14:paraId="3423CBF9" w14:textId="43D91BFC" w:rsidR="007717A9" w:rsidRPr="0018202C" w:rsidRDefault="00D136B8">
                                        <w:pPr>
                                          <w:pStyle w:val="documentskn-mli8name"/>
                                          <w:spacing w:after="240" w:line="900" w:lineRule="exact"/>
                                          <w:ind w:left="500"/>
                                          <w:rPr>
                                            <w:rStyle w:val="documentskn-mli8topsectiontop-box"/>
                                            <w:rFonts w:ascii="Palatino Linotype" w:eastAsia="Palatino Linotype" w:hAnsi="Palatino Linotype" w:cs="Palatino Linotype"/>
                                            <w:sz w:val="40"/>
                                            <w:szCs w:val="40"/>
                                            <w:shd w:val="clear" w:color="auto" w:fill="auto"/>
                                          </w:rPr>
                                        </w:pPr>
                                        <w:r w:rsidRPr="0018202C">
                                          <w:rPr>
                                            <w:rStyle w:val="span"/>
                                            <w:rFonts w:ascii="Palatino Linotype" w:eastAsia="Palatino Linotype" w:hAnsi="Palatino Linotype" w:cs="Palatino Linotype"/>
                                            <w:sz w:val="40"/>
                                            <w:szCs w:val="40"/>
                                          </w:rPr>
                                          <w:t xml:space="preserve">   </w:t>
                                        </w:r>
                                        <w:r w:rsidR="0018202C" w:rsidRPr="0018202C">
                                          <w:rPr>
                                            <w:rFonts w:ascii="Palatino Linotype" w:eastAsia="Palatino Linotype" w:hAnsi="Palatino Linotype" w:cs="Palatino Linotype"/>
                                            <w:noProof/>
                                            <w:sz w:val="40"/>
                                            <w:szCs w:val="40"/>
                                          </w:rPr>
                                          <w:drawing>
                                            <wp:inline distT="0" distB="0" distL="0" distR="0" wp14:anchorId="7B136364" wp14:editId="1C0C3358">
                                              <wp:extent cx="857250" cy="876300"/>
                                              <wp:effectExtent l="0" t="0" r="0" b="0"/>
                                              <wp:docPr id="361941428" name="Picture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860434880" name="Picture 860434880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857250" cy="8763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 w:rsidRPr="0018202C">
                                          <w:rPr>
                                            <w:rStyle w:val="span"/>
                                            <w:rFonts w:ascii="Palatino Linotype" w:eastAsia="Palatino Linotype" w:hAnsi="Palatino Linotype" w:cs="Palatino Linotype"/>
                                            <w:sz w:val="40"/>
                                            <w:szCs w:val="40"/>
                                          </w:rPr>
                                          <w:t xml:space="preserve">                           Prem Jishnu</w:t>
                                        </w:r>
                                        <w:r w:rsidRPr="0018202C">
                                          <w:rPr>
                                            <w:rStyle w:val="documentskn-mli8topsectiontop-box"/>
                                            <w:rFonts w:ascii="Palatino Linotype" w:eastAsia="Palatino Linotype" w:hAnsi="Palatino Linotype" w:cs="Palatino Linotype"/>
                                            <w:sz w:val="40"/>
                                            <w:szCs w:val="40"/>
                                            <w:shd w:val="clear" w:color="auto" w:fill="auto"/>
                                          </w:rPr>
                                          <w:t xml:space="preserve"> </w:t>
                                        </w:r>
                                        <w:r w:rsidRPr="0018202C">
                                          <w:rPr>
                                            <w:rStyle w:val="span"/>
                                            <w:rFonts w:ascii="Palatino Linotype" w:eastAsia="Palatino Linotype" w:hAnsi="Palatino Linotype" w:cs="Palatino Linotype"/>
                                            <w:sz w:val="40"/>
                                            <w:szCs w:val="40"/>
                                          </w:rPr>
                                          <w:t>Ganapathy</w:t>
                                        </w:r>
                                      </w:p>
                                      <w:p w14:paraId="5C54DB82" w14:textId="77777777" w:rsidR="007717A9" w:rsidRDefault="007717A9">
                                        <w:pPr>
                                          <w:pStyle w:val="div"/>
                                          <w:spacing w:line="20" w:lineRule="exact"/>
                                          <w:rPr>
                                            <w:rStyle w:val="documentskn-mli8topsectiontop-box"/>
                                            <w:rFonts w:ascii="Palatino Linotype" w:eastAsia="Palatino Linotype" w:hAnsi="Palatino Linotype" w:cs="Palatino Linotype"/>
                                            <w:color w:val="020303"/>
                                            <w:sz w:val="20"/>
                                            <w:szCs w:val="20"/>
                                            <w:shd w:val="clear" w:color="auto" w:fill="auto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DD4B9AA" w14:textId="77777777" w:rsidR="007717A9" w:rsidRDefault="007717A9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4C4E4" id="Rectangle 2" o:spid="_x0000_s1026" style="position:absolute;margin-left:0;margin-top:0;width:612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" o:allowincell="f" strokecolor="white">
                      <v:fill opacity="0"/>
                      <v:textbox inset="0,0,0,0">
                        <w:txbxContent>
                          <w:tbl>
                            <w:tblPr>
                              <w:tblStyle w:val="documentskn-mli8topsection"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5E0" w:firstRow="1" w:lastRow="1" w:firstColumn="1" w:lastColumn="1" w:noHBand="0" w:noVBand="1"/>
                            </w:tblPr>
                            <w:tblGrid>
                              <w:gridCol w:w="12241"/>
                            </w:tblGrid>
                            <w:tr w:rsidR="007717A9" w14:paraId="3E75F214" w14:textId="77777777" w:rsidTr="0018202C">
                              <w:trPr>
                                <w:trHeight w:val="2110"/>
                                <w:tblCellSpacing w:w="0" w:type="dxa"/>
                              </w:trPr>
                              <w:tc>
                                <w:tcPr>
                                  <w:tcW w:w="4640" w:type="dxa"/>
                                  <w:tcBorders>
                                    <w:bottom w:val="single" w:sz="8" w:space="0" w:color="4A4A4A"/>
                                  </w:tcBorders>
                                  <w:shd w:val="clear" w:color="auto" w:fill="4A4A4A"/>
                                  <w:tcMar>
                                    <w:top w:w="500" w:type="dxa"/>
                                    <w:left w:w="0" w:type="dxa"/>
                                    <w:bottom w:w="50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423CBF9" w14:textId="43D91BFC" w:rsidR="007717A9" w:rsidRPr="0018202C" w:rsidRDefault="00D136B8">
                                  <w:pPr>
                                    <w:pStyle w:val="documentskn-mli8name"/>
                                    <w:spacing w:after="240" w:line="900" w:lineRule="exact"/>
                                    <w:ind w:left="500"/>
                                    <w:rPr>
                                      <w:rStyle w:val="documentskn-mli8topsectiontop-box"/>
                                      <w:rFonts w:ascii="Palatino Linotype" w:eastAsia="Palatino Linotype" w:hAnsi="Palatino Linotype" w:cs="Palatino Linotype"/>
                                      <w:sz w:val="40"/>
                                      <w:szCs w:val="40"/>
                                      <w:shd w:val="clear" w:color="auto" w:fill="auto"/>
                                    </w:rPr>
                                  </w:pPr>
                                  <w:r w:rsidRPr="0018202C">
                                    <w:rPr>
                                      <w:rStyle w:val="span"/>
                                      <w:rFonts w:ascii="Palatino Linotype" w:eastAsia="Palatino Linotype" w:hAnsi="Palatino Linotype" w:cs="Palatino Linotype"/>
                                      <w:sz w:val="40"/>
                                      <w:szCs w:val="40"/>
                                    </w:rPr>
                                    <w:t xml:space="preserve">   </w:t>
                                  </w:r>
                                  <w:r w:rsidR="0018202C" w:rsidRPr="0018202C">
                                    <w:rPr>
                                      <w:rFonts w:ascii="Palatino Linotype" w:eastAsia="Palatino Linotype" w:hAnsi="Palatino Linotype" w:cs="Palatino Linotype"/>
                                      <w:noProof/>
                                      <w:sz w:val="40"/>
                                      <w:szCs w:val="40"/>
                                    </w:rPr>
                                    <w:drawing>
                                      <wp:inline distT="0" distB="0" distL="0" distR="0" wp14:anchorId="7B136364" wp14:editId="1C0C3358">
                                        <wp:extent cx="857250" cy="876300"/>
                                        <wp:effectExtent l="0" t="0" r="0" b="0"/>
                                        <wp:docPr id="361941428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60434880" name="Picture 860434880"/>
                                                <pic:cNvPicPr/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57250" cy="876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8202C">
                                    <w:rPr>
                                      <w:rStyle w:val="span"/>
                                      <w:rFonts w:ascii="Palatino Linotype" w:eastAsia="Palatino Linotype" w:hAnsi="Palatino Linotype" w:cs="Palatino Linotype"/>
                                      <w:sz w:val="40"/>
                                      <w:szCs w:val="40"/>
                                    </w:rPr>
                                    <w:t xml:space="preserve">                           Prem Jishnu</w:t>
                                  </w:r>
                                  <w:r w:rsidRPr="0018202C">
                                    <w:rPr>
                                      <w:rStyle w:val="documentskn-mli8topsectiontop-box"/>
                                      <w:rFonts w:ascii="Palatino Linotype" w:eastAsia="Palatino Linotype" w:hAnsi="Palatino Linotype" w:cs="Palatino Linotype"/>
                                      <w:sz w:val="40"/>
                                      <w:szCs w:val="40"/>
                                      <w:shd w:val="clear" w:color="auto" w:fill="auto"/>
                                    </w:rPr>
                                    <w:t xml:space="preserve"> </w:t>
                                  </w:r>
                                  <w:r w:rsidRPr="0018202C">
                                    <w:rPr>
                                      <w:rStyle w:val="span"/>
                                      <w:rFonts w:ascii="Palatino Linotype" w:eastAsia="Palatino Linotype" w:hAnsi="Palatino Linotype" w:cs="Palatino Linotype"/>
                                      <w:sz w:val="40"/>
                                      <w:szCs w:val="40"/>
                                    </w:rPr>
                                    <w:t>Ganapathy</w:t>
                                  </w:r>
                                </w:p>
                                <w:p w14:paraId="5C54DB82" w14:textId="77777777" w:rsidR="007717A9" w:rsidRDefault="007717A9">
                                  <w:pPr>
                                    <w:pStyle w:val="div"/>
                                    <w:spacing w:line="20" w:lineRule="exact"/>
                                    <w:rPr>
                                      <w:rStyle w:val="documentskn-mli8topsectiontop-box"/>
                                      <w:rFonts w:ascii="Palatino Linotype" w:eastAsia="Palatino Linotype" w:hAnsi="Palatino Linotype" w:cs="Palatino Linotype"/>
                                      <w:color w:val="020303"/>
                                      <w:sz w:val="20"/>
                                      <w:szCs w:val="20"/>
                                      <w:shd w:val="clear" w:color="auto" w:fill="aut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D4B9AA" w14:textId="77777777" w:rsidR="007717A9" w:rsidRDefault="007717A9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  <w:p w14:paraId="53E8B77E" w14:textId="2499DBB9" w:rsidR="007717A9" w:rsidRDefault="00000000">
            <w:pPr>
              <w:spacing w:line="20" w:lineRule="auto"/>
            </w:pPr>
            <w:r>
              <w:rPr>
                <w:color w:val="FFFFFF"/>
                <w:sz w:val="2"/>
              </w:rPr>
              <w:t>.</w:t>
            </w:r>
          </w:p>
          <w:p w14:paraId="21D43B69" w14:textId="77777777" w:rsidR="007717A9" w:rsidRDefault="00000000">
            <w:pPr>
              <w:pStyle w:val="documentparentContainerleft-boxsectiontitle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Contact</w:t>
            </w:r>
          </w:p>
          <w:p w14:paraId="65F7EE6E" w14:textId="77777777" w:rsidR="007717A9" w:rsidRDefault="00000000">
            <w:pPr>
              <w:pStyle w:val="documentSECTIONCNTCpaddingdiv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hd w:val="clear" w:color="auto" w:fill="auto"/>
              </w:rPr>
              <w:t> </w:t>
            </w:r>
          </w:p>
          <w:tbl>
            <w:tblPr>
              <w:tblStyle w:val="documentaddress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500"/>
              <w:gridCol w:w="500"/>
              <w:gridCol w:w="3280"/>
              <w:gridCol w:w="500"/>
            </w:tblGrid>
            <w:tr w:rsidR="007717A9" w14:paraId="26AFD756" w14:textId="77777777">
              <w:trPr>
                <w:tblCellSpacing w:w="0" w:type="dxa"/>
              </w:trPr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382D025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vAlign w:val="center"/>
                  <w:hideMark/>
                </w:tcPr>
                <w:p w14:paraId="7C7801A4" w14:textId="77777777" w:rsidR="007717A9" w:rsidRDefault="00000000">
                  <w:pPr>
                    <w:pStyle w:val="documentlocationdiv"/>
                    <w:spacing w:line="260" w:lineRule="atLeast"/>
                    <w:ind w:left="40"/>
                    <w:rPr>
                      <w:rStyle w:val="documentskn-mli8iconSvg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skn-mli8iconSvg"/>
                      <w:rFonts w:ascii="Palatino Linotype" w:eastAsia="Palatino Linotype" w:hAnsi="Palatino Linotype" w:cs="Palatino Linotype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76425BE1" wp14:editId="6ACBCD15">
                        <wp:extent cx="164897" cy="228445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897" cy="22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0" w:type="dxa"/>
                  <w:tcMar>
                    <w:top w:w="0" w:type="dxa"/>
                    <w:left w:w="0" w:type="dxa"/>
                    <w:bottom w:w="180" w:type="dxa"/>
                    <w:right w:w="140" w:type="dxa"/>
                  </w:tcMar>
                  <w:vAlign w:val="center"/>
                  <w:hideMark/>
                </w:tcPr>
                <w:p w14:paraId="22E3E77E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Lansing,</w:t>
                  </w:r>
                  <w:r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MI</w:t>
                  </w:r>
                  <w:r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48917</w:t>
                  </w:r>
                  <w:r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1C348A71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  <w:tr w:rsidR="007717A9" w14:paraId="196DA3A7" w14:textId="77777777">
              <w:trPr>
                <w:tblCellSpacing w:w="0" w:type="dxa"/>
              </w:trPr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42E4C041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vAlign w:val="center"/>
                  <w:hideMark/>
                </w:tcPr>
                <w:p w14:paraId="5CB0586D" w14:textId="77777777" w:rsidR="007717A9" w:rsidRDefault="00000000">
                  <w:pPr>
                    <w:pStyle w:val="div"/>
                    <w:spacing w:line="260" w:lineRule="atLeast"/>
                    <w:rPr>
                      <w:rStyle w:val="documentskn-mli8iconSvg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skn-mli8iconSvg"/>
                      <w:rFonts w:ascii="Palatino Linotype" w:eastAsia="Palatino Linotype" w:hAnsi="Palatino Linotype" w:cs="Palatino Linotype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278792B2" wp14:editId="17137814">
                        <wp:extent cx="228319" cy="177680"/>
                        <wp:effectExtent l="0" t="0" r="0" b="0"/>
                        <wp:docPr id="100003" name="Picture 1000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319" cy="177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0" w:type="dxa"/>
                  <w:tcMar>
                    <w:top w:w="0" w:type="dxa"/>
                    <w:left w:w="0" w:type="dxa"/>
                    <w:bottom w:w="180" w:type="dxa"/>
                    <w:right w:w="140" w:type="dxa"/>
                  </w:tcMar>
                  <w:vAlign w:val="center"/>
                  <w:hideMark/>
                </w:tcPr>
                <w:p w14:paraId="743D2D21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5177749991</w:t>
                  </w:r>
                  <w:r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69F93B87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documentskn-mli8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  <w:tr w:rsidR="007717A9" w14:paraId="4393D590" w14:textId="77777777">
              <w:trPr>
                <w:tblCellSpacing w:w="0" w:type="dxa"/>
              </w:trPr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1E2C0FF1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vAlign w:val="center"/>
                  <w:hideMark/>
                </w:tcPr>
                <w:p w14:paraId="1B6C54F6" w14:textId="77777777" w:rsidR="007717A9" w:rsidRDefault="00000000">
                  <w:pPr>
                    <w:pStyle w:val="documentmaildiv"/>
                    <w:spacing w:line="260" w:lineRule="atLeast"/>
                    <w:ind w:left="60"/>
                    <w:rPr>
                      <w:rStyle w:val="documentskn-mli8iconSvg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skn-mli8iconSvg"/>
                      <w:rFonts w:ascii="Palatino Linotype" w:eastAsia="Palatino Linotype" w:hAnsi="Palatino Linotype" w:cs="Palatino Linotype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60F260B2" wp14:editId="4D7466CD">
                        <wp:extent cx="164897" cy="139605"/>
                        <wp:effectExtent l="0" t="0" r="0" b="0"/>
                        <wp:docPr id="100005" name="Picture 1000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897" cy="139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0" w:type="dxa"/>
                  <w:tcMar>
                    <w:top w:w="0" w:type="dxa"/>
                    <w:left w:w="0" w:type="dxa"/>
                    <w:bottom w:w="0" w:type="dxa"/>
                    <w:right w:w="140" w:type="dxa"/>
                  </w:tcMar>
                  <w:vAlign w:val="center"/>
                  <w:hideMark/>
                </w:tcPr>
                <w:p w14:paraId="260434FD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premjishnu.g@gmail.com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A719CAA" w14:textId="77777777" w:rsidR="007717A9" w:rsidRDefault="00000000">
                  <w:pPr>
                    <w:spacing w:line="260" w:lineRule="atLeast"/>
                    <w:ind w:right="140"/>
                    <w:textAlignment w:val="auto"/>
                    <w:rPr>
                      <w:rStyle w:val="documentaddressiconRownth-last-child1icoTxt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addressemptyaddress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1974CACF" w14:textId="77777777" w:rsidR="007717A9" w:rsidRDefault="00000000">
            <w:pPr>
              <w:pStyle w:val="documentskn-mli8parentContainerleft-boxsection"/>
              <w:pBdr>
                <w:left w:val="none" w:sz="0" w:space="25" w:color="auto"/>
              </w:pBdr>
              <w:spacing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sectionCharacter"/>
                <w:rFonts w:ascii="Palatino Linotype" w:eastAsia="Palatino Linotype" w:hAnsi="Palatino Linotype" w:cs="Palatino Linotype"/>
                <w:color w:val="FFFFFF"/>
                <w:sz w:val="10"/>
                <w:szCs w:val="10"/>
              </w:rPr>
              <w:t> </w:t>
            </w: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649FFFD6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30952458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69269399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Websites, Portfolios, Profiles</w:t>
            </w:r>
          </w:p>
          <w:p w14:paraId="07F95324" w14:textId="77777777" w:rsidR="007717A9" w:rsidRDefault="00000000">
            <w:pPr>
              <w:pStyle w:val="documentulli"/>
              <w:numPr>
                <w:ilvl w:val="0"/>
                <w:numId w:val="1"/>
              </w:numPr>
              <w:spacing w:after="400"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htps://premjishnuganapathy.dev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611A6A18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2F7378A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4D650711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Achievements</w:t>
            </w:r>
          </w:p>
          <w:p w14:paraId="37CCFAAE" w14:textId="77777777" w:rsidR="007717A9" w:rsidRDefault="00000000">
            <w:pPr>
              <w:pStyle w:val="documentulli"/>
              <w:numPr>
                <w:ilvl w:val="0"/>
                <w:numId w:val="2"/>
              </w:numPr>
              <w:spacing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Awarded the Good Citizenship Award in American Legion Michigan Boys State, a highly selective program only a few people get to go to.</w:t>
            </w:r>
          </w:p>
          <w:p w14:paraId="4DB9C771" w14:textId="77777777" w:rsidR="007717A9" w:rsidRDefault="00000000">
            <w:pPr>
              <w:pStyle w:val="documentulli"/>
              <w:numPr>
                <w:ilvl w:val="0"/>
                <w:numId w:val="2"/>
              </w:numPr>
              <w:spacing w:after="400"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Completed CPR Certification through the American Red Cross in June 2025.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09397AD7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6B2518E8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7D2A35A3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Skills</w:t>
            </w:r>
          </w:p>
          <w:p w14:paraId="57589C82" w14:textId="77777777" w:rsidR="007717A9" w:rsidRDefault="00000000">
            <w:pPr>
              <w:pStyle w:val="documentparentContainerleft-boxskliSeculli"/>
              <w:numPr>
                <w:ilvl w:val="0"/>
                <w:numId w:val="3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Teamwork and collaboration</w:t>
            </w:r>
          </w:p>
          <w:p w14:paraId="7D790F73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2852A205" w14:textId="77777777" w:rsidR="007717A9" w:rsidRDefault="00000000">
            <w:pPr>
              <w:pStyle w:val="documentparentContainerleft-boxskliSeculli"/>
              <w:numPr>
                <w:ilvl w:val="0"/>
                <w:numId w:val="4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Strong written and verbal communication</w:t>
            </w:r>
          </w:p>
          <w:p w14:paraId="051E5B62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78A46F9A" w14:textId="77777777" w:rsidR="007717A9" w:rsidRDefault="00000000">
            <w:pPr>
              <w:pStyle w:val="documentparentContainerleft-boxskliSeculli"/>
              <w:numPr>
                <w:ilvl w:val="0"/>
                <w:numId w:val="5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Fast learner</w:t>
            </w:r>
          </w:p>
          <w:p w14:paraId="575A5F34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41033C43" w14:textId="77777777" w:rsidR="007717A9" w:rsidRDefault="00000000">
            <w:pPr>
              <w:pStyle w:val="documentparentContainerleft-boxskliSeculli"/>
              <w:numPr>
                <w:ilvl w:val="0"/>
                <w:numId w:val="6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Mentoring and tutoring</w:t>
            </w:r>
          </w:p>
          <w:p w14:paraId="342B9F2C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088623BE" w14:textId="77777777" w:rsidR="007717A9" w:rsidRDefault="00000000">
            <w:pPr>
              <w:pStyle w:val="documentparentContainerleft-boxskliSeculli"/>
              <w:numPr>
                <w:ilvl w:val="0"/>
                <w:numId w:val="7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Team management</w:t>
            </w:r>
          </w:p>
          <w:p w14:paraId="1D15F1D0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6DEA7E78" w14:textId="77777777" w:rsidR="007717A9" w:rsidRDefault="00000000">
            <w:pPr>
              <w:pStyle w:val="documentparentContainerleft-boxskliSeculli"/>
              <w:numPr>
                <w:ilvl w:val="0"/>
                <w:numId w:val="8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Time management</w:t>
            </w:r>
          </w:p>
          <w:p w14:paraId="5802AD7D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79C683D3" w14:textId="77777777" w:rsidR="007717A9" w:rsidRDefault="00000000">
            <w:pPr>
              <w:pStyle w:val="documentparentContainerleft-boxskliSeculli"/>
              <w:numPr>
                <w:ilvl w:val="0"/>
                <w:numId w:val="9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Community engagement</w:t>
            </w:r>
          </w:p>
          <w:p w14:paraId="4FBC39AD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02FD7DCA" w14:textId="77777777" w:rsidR="007717A9" w:rsidRDefault="00000000">
            <w:pPr>
              <w:pStyle w:val="documentparentContainerleft-boxskliSeculli"/>
              <w:numPr>
                <w:ilvl w:val="0"/>
                <w:numId w:val="10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Problem-solving and Critical thinking</w:t>
            </w:r>
          </w:p>
          <w:p w14:paraId="51CF5CFD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1B2F2F01" w14:textId="77777777" w:rsidR="007717A9" w:rsidRDefault="00000000">
            <w:pPr>
              <w:pStyle w:val="documentparentContainerleft-boxskliSeculli"/>
              <w:numPr>
                <w:ilvl w:val="0"/>
                <w:numId w:val="11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Volunteer service</w:t>
            </w:r>
          </w:p>
          <w:p w14:paraId="7C2B02B7" w14:textId="77777777" w:rsidR="007717A9" w:rsidRDefault="007717A9">
            <w:pPr>
              <w:pStyle w:val="documentskn-mli8skliSecparagraph"/>
              <w:spacing w:line="2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19142004" w14:textId="77777777" w:rsidR="007717A9" w:rsidRDefault="00000000">
            <w:pPr>
              <w:pStyle w:val="documentparentContainerleft-boxskliSeculli"/>
              <w:numPr>
                <w:ilvl w:val="0"/>
                <w:numId w:val="12"/>
              </w:numPr>
              <w:spacing w:line="260" w:lineRule="atLeast"/>
              <w:ind w:left="700" w:right="500" w:hanging="210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Academic excellence</w:t>
            </w:r>
          </w:p>
          <w:p w14:paraId="341D04E8" w14:textId="77777777" w:rsidR="007717A9" w:rsidRDefault="007717A9">
            <w:pPr>
              <w:pStyle w:val="documentskn-mli8skliSecparagraph"/>
              <w:spacing w:line="100" w:lineRule="exact"/>
              <w:ind w:left="500" w:right="500"/>
              <w:textAlignment w:val="auto"/>
              <w:rPr>
                <w:rStyle w:val="documentskn-mli8skli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58520EBF" w14:textId="77777777" w:rsidR="007717A9" w:rsidRDefault="00000000">
            <w:pPr>
              <w:pStyle w:val="documentemptyinfdiv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 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03660D23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F0CA6C0" w14:textId="77777777" w:rsidR="007717A9" w:rsidRDefault="007717A9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</w:p>
              </w:tc>
            </w:tr>
          </w:tbl>
          <w:p w14:paraId="7D12B514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Certifications</w:t>
            </w:r>
          </w:p>
          <w:p w14:paraId="51B9B767" w14:textId="77777777" w:rsidR="007717A9" w:rsidRDefault="00000000">
            <w:pPr>
              <w:pStyle w:val="documentulli"/>
              <w:numPr>
                <w:ilvl w:val="0"/>
                <w:numId w:val="13"/>
              </w:numPr>
              <w:spacing w:line="260" w:lineRule="atLeast"/>
              <w:ind w:left="700" w:right="500" w:hanging="192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SolidWorks Additive Manufacturing Certification.</w:t>
            </w:r>
          </w:p>
          <w:p w14:paraId="5CBDBD10" w14:textId="77777777" w:rsidR="007717A9" w:rsidRDefault="00000000">
            <w:pPr>
              <w:pStyle w:val="documentulli"/>
              <w:numPr>
                <w:ilvl w:val="0"/>
                <w:numId w:val="13"/>
              </w:numPr>
              <w:spacing w:after="400" w:line="260" w:lineRule="atLeast"/>
              <w:ind w:left="700" w:right="500" w:hanging="192"/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lastRenderedPageBreak/>
              <w:t>SolidWorks Electrical Certification.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1D8EA931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60AF610" w14:textId="77777777" w:rsidR="007717A9" w:rsidRDefault="007717A9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</w:p>
              </w:tc>
            </w:tr>
          </w:tbl>
          <w:p w14:paraId="04FD8D81" w14:textId="77777777" w:rsidR="007717A9" w:rsidRDefault="00000000">
            <w:pPr>
              <w:pStyle w:val="documentskn-mli8heading"/>
              <w:spacing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parentContainerleft-boxsectiontitleCharacter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</w:rPr>
              <w:t>Languages</w:t>
            </w:r>
          </w:p>
          <w:p w14:paraId="0E2A3308" w14:textId="77777777" w:rsidR="007717A9" w:rsidRDefault="00000000">
            <w:pPr>
              <w:pStyle w:val="div"/>
              <w:spacing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ectionlangSecparagraphnotnativeLangParafieldfieldFRFM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Spanish</w:t>
            </w: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</w:p>
          <w:p w14:paraId="03F470FC" w14:textId="77777777" w:rsidR="007717A9" w:rsidRDefault="00000000">
            <w:pPr>
              <w:pStyle w:val="documentsliced-rect"/>
              <w:spacing w:before="70" w:line="12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noProof/>
                <w:color w:val="FFFFFF"/>
                <w:sz w:val="20"/>
                <w:szCs w:val="20"/>
                <w:shd w:val="clear" w:color="auto" w:fill="auto"/>
              </w:rPr>
              <w:drawing>
                <wp:inline distT="0" distB="0" distL="0" distR="0" wp14:anchorId="0598B406" wp14:editId="4E3EECB9">
                  <wp:extent cx="2308556" cy="88840"/>
                  <wp:effectExtent l="0" t="0" r="0" b="0"/>
                  <wp:docPr id="100007" name="Picture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556" cy="8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F1411" w14:textId="77777777" w:rsidR="007717A9" w:rsidRDefault="00000000">
            <w:pPr>
              <w:pStyle w:val="div"/>
              <w:spacing w:line="23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Limited Working</w:t>
            </w:r>
            <w:r>
              <w:rPr>
                <w:rStyle w:val="documentlangSecinfotileseccolo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:</w:t>
            </w:r>
          </w:p>
          <w:p w14:paraId="18D1A393" w14:textId="77777777" w:rsidR="007717A9" w:rsidRDefault="007717A9">
            <w:pPr>
              <w:pStyle w:val="documentskn-mli8langSecparagraph"/>
              <w:spacing w:line="100" w:lineRule="exact"/>
              <w:ind w:left="500" w:right="500"/>
              <w:textAlignment w:val="auto"/>
              <w:rPr>
                <w:rStyle w:val="documentskn-mli8lang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3D7CF83F" w14:textId="77777777" w:rsidR="007717A9" w:rsidRDefault="00000000">
            <w:pPr>
              <w:pStyle w:val="div"/>
              <w:spacing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ectionlangSecparagraphnotnativeLangParafieldfieldFRFM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English</w:t>
            </w: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</w:p>
          <w:p w14:paraId="7E4C6B6A" w14:textId="77777777" w:rsidR="007717A9" w:rsidRDefault="00000000">
            <w:pPr>
              <w:pStyle w:val="documentsliced-rect"/>
              <w:spacing w:before="70" w:line="12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noProof/>
                <w:color w:val="FFFFFF"/>
                <w:sz w:val="20"/>
                <w:szCs w:val="20"/>
                <w:shd w:val="clear" w:color="auto" w:fill="auto"/>
              </w:rPr>
              <w:drawing>
                <wp:inline distT="0" distB="0" distL="0" distR="0" wp14:anchorId="5F0C44EE" wp14:editId="74BD427D">
                  <wp:extent cx="2308556" cy="88840"/>
                  <wp:effectExtent l="0" t="0" r="0" b="0"/>
                  <wp:docPr id="100009" name="Picture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556" cy="8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1BC3D" w14:textId="77777777" w:rsidR="007717A9" w:rsidRDefault="00000000">
            <w:pPr>
              <w:pStyle w:val="div"/>
              <w:spacing w:line="23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Professional Working</w:t>
            </w:r>
            <w:r>
              <w:rPr>
                <w:rStyle w:val="documentlangSecinfotileseccolo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:</w:t>
            </w:r>
          </w:p>
          <w:p w14:paraId="275F5E62" w14:textId="77777777" w:rsidR="007717A9" w:rsidRDefault="007717A9">
            <w:pPr>
              <w:pStyle w:val="documentskn-mli8langSecparagraph"/>
              <w:spacing w:line="100" w:lineRule="exact"/>
              <w:ind w:left="500" w:right="500"/>
              <w:textAlignment w:val="auto"/>
              <w:rPr>
                <w:rStyle w:val="documentskn-mli8lang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10B49080" w14:textId="77777777" w:rsidR="007717A9" w:rsidRDefault="00000000">
            <w:pPr>
              <w:pStyle w:val="div"/>
              <w:spacing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ectionlangSecparagraphnotnativeLangParafieldfieldFRFM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Tamil</w:t>
            </w: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</w:p>
          <w:p w14:paraId="7A182922" w14:textId="77777777" w:rsidR="007717A9" w:rsidRDefault="00000000">
            <w:pPr>
              <w:pStyle w:val="documentsliced-rect"/>
              <w:spacing w:before="70" w:line="12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noProof/>
                <w:color w:val="FFFFFF"/>
                <w:sz w:val="20"/>
                <w:szCs w:val="20"/>
                <w:shd w:val="clear" w:color="auto" w:fill="auto"/>
              </w:rPr>
              <w:drawing>
                <wp:inline distT="0" distB="0" distL="0" distR="0" wp14:anchorId="1BACA20F" wp14:editId="48D1DB9C">
                  <wp:extent cx="2308556" cy="88840"/>
                  <wp:effectExtent l="0" t="0" r="0" b="0"/>
                  <wp:docPr id="100011" name="Picture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556" cy="8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EEE4C2" w14:textId="77777777" w:rsidR="007717A9" w:rsidRDefault="00000000">
            <w:pPr>
              <w:pStyle w:val="div"/>
              <w:spacing w:line="230" w:lineRule="exac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Native or Bilingual</w:t>
            </w:r>
            <w:r>
              <w:rPr>
                <w:rStyle w:val="documentlangSecinfotileseccolon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  <w:t>:</w:t>
            </w:r>
          </w:p>
          <w:p w14:paraId="66CA8D10" w14:textId="77777777" w:rsidR="007717A9" w:rsidRDefault="007717A9">
            <w:pPr>
              <w:pStyle w:val="documentskn-mli8langSecparagraph"/>
              <w:spacing w:line="20" w:lineRule="exact"/>
              <w:ind w:left="500" w:right="500"/>
              <w:textAlignment w:val="auto"/>
              <w:rPr>
                <w:rStyle w:val="documentskn-mli8langSecparagraphCharacter"/>
                <w:rFonts w:ascii="Palatino Linotype" w:eastAsia="Palatino Linotype" w:hAnsi="Palatino Linotype" w:cs="Palatino Linotype"/>
                <w:color w:val="FFFFFF"/>
                <w:sz w:val="20"/>
                <w:szCs w:val="20"/>
              </w:rPr>
            </w:pPr>
          </w:p>
          <w:p w14:paraId="03928D8F" w14:textId="77777777" w:rsidR="007717A9" w:rsidRDefault="00000000">
            <w:pPr>
              <w:pStyle w:val="documentemptyinfdiv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 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3D3EFA7E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284D6C42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341C776F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Volunteer work</w:t>
            </w:r>
          </w:p>
          <w:p w14:paraId="431EB7FD" w14:textId="77777777" w:rsidR="007717A9" w:rsidRDefault="00000000">
            <w:pPr>
              <w:pStyle w:val="documentulli"/>
              <w:numPr>
                <w:ilvl w:val="0"/>
                <w:numId w:val="14"/>
              </w:numPr>
              <w:spacing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Assisted in organizing community outreach events to promote local resources.</w:t>
            </w:r>
          </w:p>
          <w:p w14:paraId="0C853683" w14:textId="77777777" w:rsidR="007717A9" w:rsidRDefault="00000000">
            <w:pPr>
              <w:pStyle w:val="documentulli"/>
              <w:numPr>
                <w:ilvl w:val="0"/>
                <w:numId w:val="14"/>
              </w:numPr>
              <w:spacing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Supported team members by preparing materials for workshops and training sessions.</w:t>
            </w:r>
          </w:p>
          <w:p w14:paraId="6D88EBA5" w14:textId="77777777" w:rsidR="007717A9" w:rsidRDefault="00000000">
            <w:pPr>
              <w:pStyle w:val="documentulli"/>
              <w:numPr>
                <w:ilvl w:val="0"/>
                <w:numId w:val="14"/>
              </w:numPr>
              <w:spacing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Assisted with special events and programs.</w:t>
            </w:r>
          </w:p>
          <w:p w14:paraId="38C511A7" w14:textId="77777777" w:rsidR="007717A9" w:rsidRDefault="00000000">
            <w:pPr>
              <w:pStyle w:val="documentulli"/>
              <w:numPr>
                <w:ilvl w:val="0"/>
                <w:numId w:val="14"/>
              </w:numPr>
              <w:spacing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Used strong interpersonal communication skills to convey information to others.</w:t>
            </w:r>
          </w:p>
          <w:p w14:paraId="7B42FF1E" w14:textId="77777777" w:rsidR="007717A9" w:rsidRDefault="00000000">
            <w:pPr>
              <w:pStyle w:val="documentulli"/>
              <w:numPr>
                <w:ilvl w:val="0"/>
                <w:numId w:val="14"/>
              </w:numPr>
              <w:spacing w:after="400" w:line="260" w:lineRule="atLeast"/>
              <w:ind w:left="700" w:right="500" w:hanging="192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Strengthened volunteer team effectiveness by providing training sessions.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07A1B717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4421EBA" w14:textId="77777777" w:rsidR="007717A9" w:rsidRDefault="007717A9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</w:p>
              </w:tc>
            </w:tr>
          </w:tbl>
          <w:p w14:paraId="61F9A7F3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References</w:t>
            </w:r>
          </w:p>
          <w:p w14:paraId="41ACF0C4" w14:textId="77777777" w:rsidR="007717A9" w:rsidRDefault="00000000">
            <w:pPr>
              <w:pStyle w:val="p"/>
              <w:spacing w:after="400"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Teacher Recommendations</w:t>
            </w:r>
          </w:p>
          <w:tbl>
            <w:tblPr>
              <w:tblStyle w:val="documentborder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640"/>
            </w:tblGrid>
            <w:tr w:rsidR="007717A9" w14:paraId="0A948B07" w14:textId="77777777">
              <w:trPr>
                <w:trHeight w:hRule="exact" w:val="180"/>
                <w:tblCellSpacing w:w="0" w:type="dxa"/>
              </w:trPr>
              <w:tc>
                <w:tcPr>
                  <w:tcW w:w="4640" w:type="dxa"/>
                  <w:tcBorders>
                    <w:top w:val="single" w:sz="16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229D60BA" w14:textId="77777777" w:rsidR="007717A9" w:rsidRDefault="00000000">
                  <w:pPr>
                    <w:rPr>
                      <w:rStyle w:val="documentskn-mli8parentContainerleft-box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FFFFFF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7FA63BA5" w14:textId="77777777" w:rsidR="007717A9" w:rsidRDefault="00000000">
            <w:pPr>
              <w:pStyle w:val="documentparentContainerleft-boxsectiontitle"/>
              <w:pBdr>
                <w:bottom w:val="none" w:sz="0" w:space="5" w:color="auto"/>
              </w:pBdr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b/>
                <w:bCs/>
                <w:caps/>
                <w:spacing w:val="10"/>
                <w:sz w:val="22"/>
                <w:szCs w:val="22"/>
                <w:shd w:val="clear" w:color="auto" w:fill="auto"/>
              </w:rPr>
              <w:t>Awards</w:t>
            </w:r>
          </w:p>
          <w:p w14:paraId="274B1A4F" w14:textId="77777777" w:rsidR="007717A9" w:rsidRDefault="00000000">
            <w:pPr>
              <w:pStyle w:val="p"/>
              <w:spacing w:after="400" w:line="260" w:lineRule="atLeast"/>
              <w:ind w:left="500" w:right="500"/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skn-mli8parentContainerleft-box"/>
                <w:rFonts w:ascii="Palatino Linotype" w:eastAsia="Palatino Linotype" w:hAnsi="Palatino Linotype" w:cs="Palatino Linotype"/>
                <w:color w:val="FFFFFF"/>
                <w:sz w:val="20"/>
                <w:szCs w:val="20"/>
                <w:shd w:val="clear" w:color="auto" w:fill="auto"/>
              </w:rPr>
              <w:t>Good Citizenship Citation</w:t>
            </w:r>
          </w:p>
        </w:tc>
        <w:tc>
          <w:tcPr>
            <w:tcW w:w="5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73D1BCC" w14:textId="77777777" w:rsidR="007717A9" w:rsidRDefault="007717A9">
            <w:pPr>
              <w:pStyle w:val="documentpaddingcellParagraph"/>
              <w:spacing w:line="260" w:lineRule="atLeast"/>
              <w:textAlignment w:val="auto"/>
              <w:rPr>
                <w:rStyle w:val="documentpaddingcell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</w:tc>
        <w:tc>
          <w:tcPr>
            <w:tcW w:w="6600" w:type="dxa"/>
            <w:tcMar>
              <w:top w:w="500" w:type="dxa"/>
              <w:left w:w="0" w:type="dxa"/>
              <w:bottom w:w="500" w:type="dxa"/>
              <w:right w:w="0" w:type="dxa"/>
            </w:tcMar>
            <w:hideMark/>
          </w:tcPr>
          <w:p w14:paraId="4E602572" w14:textId="77777777" w:rsidR="007717A9" w:rsidRDefault="007717A9">
            <w:pPr>
              <w:spacing w:line="2160" w:lineRule="atLeast"/>
            </w:pPr>
          </w:p>
          <w:p w14:paraId="59895311" w14:textId="77777777" w:rsidR="007717A9" w:rsidRDefault="00000000" w:rsidP="006470E5">
            <w:pPr>
              <w:pStyle w:val="documentright-boxsectionnth-child1bordercell"/>
              <w:pBdr>
                <w:top w:val="single" w:sz="16" w:space="0" w:color="4A4A4A"/>
              </w:pBdr>
              <w:spacing w:line="240" w:lineRule="auto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 </w:t>
            </w:r>
          </w:p>
          <w:p w14:paraId="0444860D" w14:textId="77777777" w:rsidR="007717A9" w:rsidRDefault="00000000" w:rsidP="006470E5">
            <w:pPr>
              <w:pStyle w:val="documentparentContainerleft-boxsectiontitle"/>
              <w:spacing w:line="240" w:lineRule="auto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vanish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vanish/>
                <w:color w:val="020303"/>
                <w:spacing w:val="10"/>
                <w:sz w:val="22"/>
                <w:szCs w:val="22"/>
              </w:rPr>
              <w:t>Professional Summary</w:t>
            </w:r>
          </w:p>
          <w:p w14:paraId="1AE7195E" w14:textId="0DDEE083" w:rsidR="006470E5" w:rsidRDefault="0060312F" w:rsidP="006470E5">
            <w:pPr>
              <w:pStyle w:val="div"/>
              <w:spacing w:line="240" w:lineRule="auto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0312F"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Aspiring technology and engineering student with hands-on AI/ML internship experience and a strong foundation in programming and analytical problem-solving. Passionate about leveraging artificial intelligence, robotics, and cybersecurity to tackle complex, real-world challenges through rigorous higher education.</w:t>
            </w:r>
          </w:p>
          <w:p w14:paraId="6E01A8F1" w14:textId="77777777" w:rsidR="0005186A" w:rsidRDefault="0005186A" w:rsidP="006470E5">
            <w:pPr>
              <w:pStyle w:val="div"/>
              <w:spacing w:line="240" w:lineRule="auto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6470E5" w14:paraId="55E1C0A7" w14:textId="77777777" w:rsidTr="00666208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2EC4FB19" w14:textId="77777777" w:rsidR="006470E5" w:rsidRDefault="006470E5" w:rsidP="006470E5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50A8A6F3" w14:textId="77777777" w:rsidR="006470E5" w:rsidRDefault="006470E5" w:rsidP="006470E5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Education</w:t>
            </w:r>
          </w:p>
          <w:p w14:paraId="7119A1C6" w14:textId="290ECE65" w:rsidR="006470E5" w:rsidRDefault="00783B5C" w:rsidP="006470E5">
            <w:pPr>
              <w:pStyle w:val="documentskn-mli8dispBlock"/>
              <w:spacing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txtBold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High School Diploma</w:t>
            </w: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</w:t>
            </w: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- </w:t>
            </w:r>
            <w:r w:rsidR="006470E5"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Expected in June 2027</w:t>
            </w:r>
          </w:p>
          <w:p w14:paraId="25A6DFA7" w14:textId="53AF87D9" w:rsidR="006470E5" w:rsidRDefault="006470E5" w:rsidP="006470E5">
            <w:pPr>
              <w:pStyle w:val="documentskn-mli8dispBlock"/>
              <w:spacing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txtBold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Grand Ledge High </w:t>
            </w:r>
            <w:r w:rsidR="00766CA6">
              <w:rPr>
                <w:rStyle w:val="documentskn-mli8txtBold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School,</w:t>
            </w: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Grand Ledge, MI</w:t>
            </w: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</w:t>
            </w:r>
          </w:p>
          <w:p w14:paraId="3DB81EA3" w14:textId="77777777" w:rsidR="00766CA6" w:rsidRDefault="00766CA6" w:rsidP="006470E5">
            <w:pPr>
              <w:pStyle w:val="documentskn-mli8dispBlock"/>
              <w:spacing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p w14:paraId="7A3BCFE1" w14:textId="77777777" w:rsidR="00210471" w:rsidRDefault="00210471" w:rsidP="00210471">
            <w:pPr>
              <w:pStyle w:val="documentskn-mli8dispBlock"/>
              <w:spacing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210471" w14:paraId="7B6C9942" w14:textId="77777777" w:rsidTr="00666208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63A2E65E" w14:textId="77777777" w:rsidR="00210471" w:rsidRDefault="00210471" w:rsidP="00210471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10407583" w14:textId="7643F7FD" w:rsidR="00210471" w:rsidRDefault="00210471" w:rsidP="00210471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Clubs/Activities</w:t>
            </w:r>
          </w:p>
          <w:p w14:paraId="5ADE8B5B" w14:textId="77777777" w:rsidR="00210471" w:rsidRP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Style w:val="span"/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Style w:val="span"/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Mathlets Club</w:t>
            </w:r>
          </w:p>
          <w:p w14:paraId="24A74642" w14:textId="43EBAFA2" w:rsidR="00210471" w:rsidRDefault="00210471" w:rsidP="00210471">
            <w:pPr>
              <w:pStyle w:val="documentulli"/>
              <w:numPr>
                <w:ilvl w:val="0"/>
                <w:numId w:val="19"/>
              </w:numPr>
              <w:spacing w:line="260" w:lineRule="atLeast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Collaborated with peers to tackle complex analytical problems during weekly study sessions.</w:t>
            </w:r>
          </w:p>
          <w:p w14:paraId="246546A1" w14:textId="77777777" w:rsid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Style w:val="span"/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Style w:val="span"/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Calculus Club</w:t>
            </w:r>
          </w:p>
          <w:p w14:paraId="15AB59C6" w14:textId="61C48E67" w:rsidR="00210471" w:rsidRPr="00210471" w:rsidRDefault="00210471" w:rsidP="00210471">
            <w:pPr>
              <w:pStyle w:val="documentulli"/>
              <w:numPr>
                <w:ilvl w:val="0"/>
                <w:numId w:val="18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Worked through advanced calculus theory and application problems with peers to strengthen mathematical rigor.</w:t>
            </w:r>
          </w:p>
          <w:p w14:paraId="699FB6BA" w14:textId="23C2DC16" w:rsidR="00210471" w:rsidRPr="00210471" w:rsidRDefault="00210471" w:rsidP="00210471">
            <w:pPr>
              <w:pStyle w:val="documentulli"/>
              <w:numPr>
                <w:ilvl w:val="0"/>
                <w:numId w:val="18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Participated in group problem-solving workshops focused on complex differential and integral equations.</w:t>
            </w:r>
          </w:p>
          <w:p w14:paraId="4CD81767" w14:textId="77777777" w:rsid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Future Mathematician Initiative</w:t>
            </w:r>
          </w:p>
          <w:p w14:paraId="67DD9E38" w14:textId="7AE1D719" w:rsidR="00802818" w:rsidRPr="00802818" w:rsidRDefault="00802818" w:rsidP="00802818">
            <w:pPr>
              <w:pStyle w:val="documentulli"/>
              <w:numPr>
                <w:ilvl w:val="0"/>
                <w:numId w:val="20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Provided peer-to-peer tutoring in foundational and advanced mathematics to improve student academic performance.</w:t>
            </w:r>
          </w:p>
          <w:p w14:paraId="19369D14" w14:textId="77777777" w:rsid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Robotics Club</w:t>
            </w:r>
          </w:p>
          <w:p w14:paraId="7D9B683B" w14:textId="26347B52" w:rsidR="00802818" w:rsidRPr="00802818" w:rsidRDefault="00802818" w:rsidP="00802818">
            <w:pPr>
              <w:pStyle w:val="documentulli"/>
              <w:numPr>
                <w:ilvl w:val="0"/>
                <w:numId w:val="20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Assisted in designing, prototyping, and programming robotic systems to execute specific competitive tasks.</w:t>
            </w:r>
          </w:p>
          <w:p w14:paraId="2BDF8C96" w14:textId="071D746E" w:rsidR="00802818" w:rsidRPr="00802818" w:rsidRDefault="00802818" w:rsidP="00802818">
            <w:pPr>
              <w:pStyle w:val="documentulli"/>
              <w:numPr>
                <w:ilvl w:val="0"/>
                <w:numId w:val="20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Utilized engineering design principles, coding, and hardware troubleshooting under strict competitive constraints.</w:t>
            </w:r>
          </w:p>
          <w:p w14:paraId="23E057CA" w14:textId="77777777" w:rsid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National Technical Honor Society</w:t>
            </w:r>
          </w:p>
          <w:p w14:paraId="5649A550" w14:textId="5D614641" w:rsidR="00802818" w:rsidRPr="00802818" w:rsidRDefault="00802818" w:rsidP="00802818">
            <w:pPr>
              <w:pStyle w:val="documentulli"/>
              <w:numPr>
                <w:ilvl w:val="0"/>
                <w:numId w:val="21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Maintained high academic standing in technical coursework while committing to community service projects.</w:t>
            </w:r>
          </w:p>
          <w:p w14:paraId="6257D370" w14:textId="00FD1971" w:rsidR="00802818" w:rsidRPr="00802818" w:rsidRDefault="00802818" w:rsidP="00802818">
            <w:pPr>
              <w:pStyle w:val="documentulli"/>
              <w:numPr>
                <w:ilvl w:val="0"/>
                <w:numId w:val="21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Developed professional skills in leadership, technical communication, and practical problem-solving.</w:t>
            </w:r>
          </w:p>
          <w:p w14:paraId="0C56D8D2" w14:textId="77777777" w:rsidR="00210471" w:rsidRDefault="00210471" w:rsidP="00210471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Asian American Student Union</w:t>
            </w:r>
          </w:p>
          <w:p w14:paraId="664CE5BE" w14:textId="69F86FB6" w:rsidR="00802818" w:rsidRPr="00802818" w:rsidRDefault="00802818" w:rsidP="00802818">
            <w:pPr>
              <w:pStyle w:val="documentulli"/>
              <w:numPr>
                <w:ilvl w:val="0"/>
                <w:numId w:val="23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Participated in organizing school-wide cultural events and educational initiatives to foster an inclusive community</w:t>
            </w:r>
          </w:p>
          <w:p w14:paraId="39DA212A" w14:textId="65B69CD2" w:rsidR="00802818" w:rsidRPr="00802818" w:rsidRDefault="00802818" w:rsidP="00802818">
            <w:pPr>
              <w:pStyle w:val="documentulli"/>
              <w:numPr>
                <w:ilvl w:val="0"/>
                <w:numId w:val="23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Engaged in group discussions regarding diversity, equity, and </w:t>
            </w:r>
          </w:p>
          <w:p w14:paraId="46A9EBCE" w14:textId="29AB1F06" w:rsidR="00802818" w:rsidRPr="00802818" w:rsidRDefault="00802818" w:rsidP="00802818">
            <w:pPr>
              <w:pStyle w:val="documentulli"/>
              <w:spacing w:line="260" w:lineRule="atLeast"/>
              <w:ind w:left="720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representation in secondary education.</w:t>
            </w:r>
          </w:p>
          <w:p w14:paraId="5C0DF0DF" w14:textId="3DC91F08" w:rsidR="00210471" w:rsidRDefault="00210471" w:rsidP="00802818">
            <w:pPr>
              <w:pStyle w:val="documentulli"/>
              <w:numPr>
                <w:ilvl w:val="0"/>
                <w:numId w:val="17"/>
              </w:numPr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 w:rsidRPr="00210471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Student Council</w:t>
            </w:r>
          </w:p>
          <w:p w14:paraId="056F0B55" w14:textId="044DD5BF" w:rsidR="00802818" w:rsidRPr="00802818" w:rsidRDefault="00802818" w:rsidP="00802818">
            <w:pPr>
              <w:pStyle w:val="documentulli"/>
              <w:numPr>
                <w:ilvl w:val="0"/>
                <w:numId w:val="23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Coordinated school-wide initiatives, fundraisers, and community outreach events in collaboration with faculty and peers.</w:t>
            </w:r>
          </w:p>
          <w:p w14:paraId="101270A2" w14:textId="09A6BB43" w:rsidR="00802818" w:rsidRPr="00802818" w:rsidRDefault="00802818" w:rsidP="00802818">
            <w:pPr>
              <w:pStyle w:val="documentulli"/>
              <w:numPr>
                <w:ilvl w:val="0"/>
                <w:numId w:val="23"/>
              </w:numPr>
              <w:spacing w:line="260" w:lineRule="atLeas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802818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Served as a voice for the student body to communicate ideas and feedback directly to school administration.</w:t>
            </w:r>
          </w:p>
          <w:p w14:paraId="7123A111" w14:textId="77777777" w:rsidR="00802818" w:rsidRPr="00210471" w:rsidRDefault="00802818" w:rsidP="00802818">
            <w:pPr>
              <w:pStyle w:val="documentulli"/>
              <w:spacing w:line="260" w:lineRule="atLeast"/>
              <w:ind w:left="345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</w:p>
          <w:p w14:paraId="0AE12457" w14:textId="77777777" w:rsidR="00210471" w:rsidRDefault="00210471" w:rsidP="00210471">
            <w:pPr>
              <w:pStyle w:val="documentskn-mli8dispBlock"/>
              <w:spacing w:line="260" w:lineRule="atLeast"/>
              <w:ind w:left="345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7717A9" w14:paraId="3141F9D2" w14:textId="77777777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62AC130" w14:textId="77777777" w:rsidR="007717A9" w:rsidRDefault="00000000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</w:tr>
          </w:tbl>
          <w:p w14:paraId="4B19CDA6" w14:textId="77777777" w:rsidR="007717A9" w:rsidRDefault="00000000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Experience</w:t>
            </w:r>
          </w:p>
          <w:p w14:paraId="5C2CE772" w14:textId="62F051A5" w:rsidR="006E149B" w:rsidRPr="006E149B" w:rsidRDefault="006E149B" w:rsidP="006E149B">
            <w:pPr>
              <w:pStyle w:val="documentulli"/>
              <w:spacing w:line="260" w:lineRule="atLeast"/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 xml:space="preserve">1. </w:t>
            </w:r>
            <w:r w:rsidRPr="006E149B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AI</w:t>
            </w:r>
            <w:r w:rsidRPr="006E149B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 xml:space="preserve">/ML Intern | </w:t>
            </w:r>
            <w:proofErr w:type="spellStart"/>
            <w:r w:rsidRPr="006E149B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BetterMind</w:t>
            </w:r>
            <w:proofErr w:type="spellEnd"/>
            <w:r w:rsidRPr="006E149B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 xml:space="preserve"> Labs</w:t>
            </w:r>
          </w:p>
          <w:p w14:paraId="398A5CB8" w14:textId="6A2845E0" w:rsidR="007717A9" w:rsidRDefault="006E149B">
            <w:pPr>
              <w:pStyle w:val="div"/>
              <w:spacing w:line="400" w:lineRule="exac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August 10, 2026 – September 7, 2026</w:t>
            </w:r>
          </w:p>
          <w:p w14:paraId="213651E8" w14:textId="010CF1F0" w:rsidR="006E149B" w:rsidRPr="006E149B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Completed a four-week AI/ML internship focused on building foundational knowledge and practical understanding of artificial intelligence and machine learning concepts.</w:t>
            </w:r>
          </w:p>
          <w:p w14:paraId="3BF0E6DB" w14:textId="68AA2B99" w:rsidR="006E149B" w:rsidRPr="006E149B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Developed analytical and problem-solving skills through hands-on learning, exercises, and exposure to AI/ML applications.</w:t>
            </w:r>
          </w:p>
          <w:p w14:paraId="23D53488" w14:textId="63577B40" w:rsidR="006E149B" w:rsidRPr="006E149B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Demonstrated adaptability and </w:t>
            </w:r>
            <w:proofErr w:type="gramStart"/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 willingness</w:t>
            </w:r>
            <w:proofErr w:type="gramEnd"/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to learn new concepts through consistent practice and active engagement.</w:t>
            </w:r>
          </w:p>
          <w:p w14:paraId="454CF822" w14:textId="2E20366B" w:rsidR="006E149B" w:rsidRPr="006E149B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Applied feedback to improve understanding and refine approaches to technical challenges.</w:t>
            </w:r>
          </w:p>
          <w:p w14:paraId="34D80911" w14:textId="24D47D7D" w:rsidR="006E149B" w:rsidRPr="006E149B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Strengthened collaboration, communication, and idea-sharing skills through participation in group learning activities and discussions.</w:t>
            </w:r>
          </w:p>
          <w:p w14:paraId="278535A5" w14:textId="1A31D897" w:rsidR="007717A9" w:rsidRDefault="006E149B" w:rsidP="006E149B">
            <w:pPr>
              <w:pStyle w:val="documentulli"/>
              <w:numPr>
                <w:ilvl w:val="0"/>
                <w:numId w:val="23"/>
              </w:numPr>
              <w:spacing w:line="260" w:lineRule="atLeast"/>
              <w:jc w:val="both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Demonstrated professionalism, attention to detail, and dedication throughout the internship.</w:t>
            </w:r>
          </w:p>
          <w:p w14:paraId="3D6E8E9E" w14:textId="77777777" w:rsidR="006E149B" w:rsidRPr="006E149B" w:rsidRDefault="006E149B" w:rsidP="006E149B">
            <w:pPr>
              <w:pStyle w:val="documentulli"/>
              <w:spacing w:line="260" w:lineRule="atLeast"/>
              <w:ind w:left="720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7717A9" w14:paraId="734468E5" w14:textId="77777777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3C67C02E" w14:textId="77777777" w:rsidR="007717A9" w:rsidRDefault="00000000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2278FE46" w14:textId="77777777" w:rsidR="007717A9" w:rsidRDefault="00000000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Projects</w:t>
            </w:r>
          </w:p>
          <w:p w14:paraId="16BF7842" w14:textId="77777777" w:rsidR="007717A9" w:rsidRDefault="00000000">
            <w:pPr>
              <w:pStyle w:val="p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Real Time Artificial Intelligence Projects</w:t>
            </w: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7717A9" w14:paraId="0CFDA311" w14:textId="77777777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4A7531A0" w14:textId="77777777" w:rsidR="007717A9" w:rsidRDefault="007717A9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</w:p>
              </w:tc>
            </w:tr>
          </w:tbl>
          <w:p w14:paraId="3BAC669B" w14:textId="41997039" w:rsidR="006E149B" w:rsidRDefault="006E149B" w:rsidP="006E149B">
            <w:pPr>
              <w:pStyle w:val="documentskn-mli8dispBlock"/>
              <w:spacing w:line="260" w:lineRule="atLeast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txtBold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2. </w:t>
            </w:r>
            <w:r>
              <w:rPr>
                <w:rStyle w:val="documentskn-mli8txtBold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Intern</w:t>
            </w: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</w:t>
            </w:r>
            <w:r>
              <w:rPr>
                <w:rStyle w:val="documentskn-mli8txtBold"/>
                <w:rFonts w:ascii="Palatino Linotype" w:eastAsia="Palatino Linotype" w:hAnsi="Palatino Linotype" w:cs="Palatino Linotype"/>
                <w:i/>
                <w:iCs/>
                <w:color w:val="020303"/>
                <w:sz w:val="20"/>
                <w:szCs w:val="20"/>
              </w:rPr>
              <w:t>Todd Martin Youth Leadership</w:t>
            </w: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, Lansing, MI</w:t>
            </w:r>
          </w:p>
          <w:p w14:paraId="16981F89" w14:textId="77777777" w:rsidR="006E149B" w:rsidRDefault="006E149B" w:rsidP="006E149B">
            <w:pPr>
              <w:pStyle w:val="div"/>
              <w:spacing w:line="400" w:lineRule="exact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6E149B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August 10, 2026 – September 7, 2026</w:t>
            </w:r>
          </w:p>
          <w:p w14:paraId="057FE59B" w14:textId="77777777" w:rsidR="006E149B" w:rsidRDefault="006E149B" w:rsidP="006E149B">
            <w:pPr>
              <w:pStyle w:val="documentskn-mli8dispBlock"/>
              <w:spacing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p w14:paraId="5FE929F0" w14:textId="77777777" w:rsidR="006E149B" w:rsidRDefault="006E149B" w:rsidP="006E149B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200" w:hanging="200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Assisted in organizing leadership workshops and community events to enhance youth engagement.</w:t>
            </w:r>
          </w:p>
          <w:p w14:paraId="0EFAD008" w14:textId="77777777" w:rsidR="006E149B" w:rsidRDefault="006E149B" w:rsidP="006E149B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200" w:hanging="200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Collaborated with 15 team members to develop educational materials and resources for program participants.</w:t>
            </w:r>
          </w:p>
          <w:p w14:paraId="470B6F57" w14:textId="77777777" w:rsidR="006E149B" w:rsidRDefault="006E149B" w:rsidP="006E149B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200" w:hanging="200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Supported daily operations by managing 25 participant registrations and ensuring smooth event execution.</w:t>
            </w:r>
          </w:p>
          <w:p w14:paraId="1CBB2B6F" w14:textId="77777777" w:rsidR="006E149B" w:rsidRDefault="006E149B" w:rsidP="006E149B">
            <w:pPr>
              <w:pStyle w:val="documentulli"/>
              <w:numPr>
                <w:ilvl w:val="0"/>
                <w:numId w:val="15"/>
              </w:numPr>
              <w:spacing w:line="260" w:lineRule="atLeast"/>
              <w:ind w:left="200" w:hanging="200"/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Conducted research on best practices in youth leadership programs to inform program development.</w:t>
            </w:r>
          </w:p>
          <w:p w14:paraId="4656E2C0" w14:textId="77777777" w:rsidR="00C602DE" w:rsidRPr="006E149B" w:rsidRDefault="00C602DE" w:rsidP="00C602DE">
            <w:pPr>
              <w:pStyle w:val="documentulli"/>
              <w:spacing w:line="260" w:lineRule="atLeast"/>
              <w:ind w:left="720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C602DE" w14:paraId="24CDDD71" w14:textId="77777777" w:rsidTr="00666208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E45BF70" w14:textId="77777777" w:rsidR="00C602DE" w:rsidRDefault="00C602DE" w:rsidP="00C602DE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08B502E8" w14:textId="735C5058" w:rsidR="00C602DE" w:rsidRDefault="00C602DE" w:rsidP="00C602DE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sports</w:t>
            </w:r>
          </w:p>
          <w:p w14:paraId="74C7CB83" w14:textId="422F7B67" w:rsidR="00C602DE" w:rsidRPr="00C602DE" w:rsidRDefault="00C602DE" w:rsidP="00C602DE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C602DE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Tennis: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</w:t>
            </w:r>
            <w:r w:rsidR="00663386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8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years of experience and current member of 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the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</w:t>
            </w:r>
            <w:r w:rsidR="00663386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School 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Varsity Tennis Team; earned multiple medals in local and school tournaments. Developed discipline, perseverance, and teamwork through competitive play.</w:t>
            </w:r>
          </w:p>
          <w:p w14:paraId="2FD75255" w14:textId="77777777" w:rsidR="00C602DE" w:rsidRPr="00C602DE" w:rsidRDefault="00C602DE" w:rsidP="00C602DE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C602DE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Golf: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Recently began learning golf as a new challenge and opportunity to develop skills in a different sport.</w:t>
            </w:r>
          </w:p>
          <w:p w14:paraId="727E5686" w14:textId="77777777" w:rsidR="00C602DE" w:rsidRPr="00C602DE" w:rsidRDefault="00C602DE" w:rsidP="00C602DE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 w:rsidRPr="00C602DE">
              <w:rPr>
                <w:rFonts w:ascii="Palatino Linotype" w:eastAsia="Palatino Linotype" w:hAnsi="Palatino Linotype" w:cs="Palatino Linotype"/>
                <w:b/>
                <w:bCs/>
                <w:color w:val="020303"/>
                <w:sz w:val="20"/>
                <w:szCs w:val="20"/>
              </w:rPr>
              <w:t>Recreational:</w:t>
            </w:r>
            <w:r w:rsidRPr="00C602DE">
              <w:rPr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 Regularly play pickleball and table tennis with friends for fitness and enjoyment.</w:t>
            </w:r>
          </w:p>
          <w:p w14:paraId="1E1697E6" w14:textId="77777777" w:rsidR="00C602DE" w:rsidRPr="006E149B" w:rsidRDefault="00C602DE" w:rsidP="00C602DE">
            <w:pPr>
              <w:pStyle w:val="documentulli"/>
              <w:spacing w:line="260" w:lineRule="atLeast"/>
              <w:ind w:left="720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C602DE" w14:paraId="7188158D" w14:textId="77777777" w:rsidTr="00666208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63CE044E" w14:textId="77777777" w:rsidR="00C602DE" w:rsidRDefault="00C602DE" w:rsidP="00C602DE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3734D283" w14:textId="60EAF851" w:rsidR="006E149B" w:rsidRDefault="006E149B" w:rsidP="006E149B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Interests</w:t>
            </w:r>
          </w:p>
          <w:p w14:paraId="007CB626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Volunteering</w:t>
            </w:r>
          </w:p>
          <w:p w14:paraId="4B647904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Cooking</w:t>
            </w:r>
          </w:p>
          <w:p w14:paraId="6883648B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Gardening</w:t>
            </w:r>
          </w:p>
          <w:p w14:paraId="13B528DA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Tech enthusiast, passionate about exploring the latest advancements and innovations.</w:t>
            </w:r>
          </w:p>
          <w:p w14:paraId="27ECEC71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lastRenderedPageBreak/>
              <w:t>Strategy Games</w:t>
            </w:r>
          </w:p>
          <w:p w14:paraId="47377C33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Video Gaming</w:t>
            </w:r>
          </w:p>
          <w:p w14:paraId="36A47F81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Playing Sports</w:t>
            </w:r>
          </w:p>
          <w:p w14:paraId="5FBC3C92" w14:textId="77777777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Team Sports</w:t>
            </w:r>
          </w:p>
          <w:p w14:paraId="2ECC4D0F" w14:textId="536C9C88" w:rsidR="006E149B" w:rsidRDefault="006E149B" w:rsidP="006E149B">
            <w:pPr>
              <w:pStyle w:val="documentulli"/>
              <w:numPr>
                <w:ilvl w:val="0"/>
                <w:numId w:val="16"/>
              </w:numPr>
              <w:spacing w:line="260" w:lineRule="atLeast"/>
              <w:ind w:left="200" w:hanging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>Fundraising Events</w:t>
            </w:r>
          </w:p>
          <w:p w14:paraId="3FC08E31" w14:textId="77777777" w:rsidR="00C602DE" w:rsidRPr="006E149B" w:rsidRDefault="00C602DE" w:rsidP="00C602DE">
            <w:pPr>
              <w:pStyle w:val="documentulli"/>
              <w:spacing w:line="260" w:lineRule="atLeast"/>
              <w:ind w:left="720"/>
              <w:jc w:val="both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tbl>
            <w:tblPr>
              <w:tblStyle w:val="documentborder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00"/>
            </w:tblGrid>
            <w:tr w:rsidR="00C602DE" w14:paraId="1A3C8AF3" w14:textId="77777777" w:rsidTr="00666208">
              <w:trPr>
                <w:trHeight w:hRule="exact" w:val="180"/>
                <w:tblCellSpacing w:w="0" w:type="dxa"/>
              </w:trPr>
              <w:tc>
                <w:tcPr>
                  <w:tcW w:w="6600" w:type="dxa"/>
                  <w:tcBorders>
                    <w:top w:val="single" w:sz="16" w:space="0" w:color="4A4A4A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91BCAB6" w14:textId="77777777" w:rsidR="00C602DE" w:rsidRDefault="00C602DE" w:rsidP="00C602DE">
                  <w:pPr>
                    <w:rPr>
                      <w:rStyle w:val="documentskn-mli8parentContainerright-box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</w:pPr>
                  <w:r>
                    <w:rPr>
                      <w:rStyle w:val="documentleft-boxbordercell"/>
                      <w:rFonts w:ascii="Palatino Linotype" w:eastAsia="Palatino Linotype" w:hAnsi="Palatino Linotype" w:cs="Palatino Linotype"/>
                      <w:color w:val="020303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0E5A782A" w14:textId="77777777" w:rsidR="00C602DE" w:rsidRPr="006E149B" w:rsidRDefault="00C602DE" w:rsidP="00C602DE">
            <w:pPr>
              <w:pStyle w:val="documentulli"/>
              <w:spacing w:line="260" w:lineRule="atLeast"/>
              <w:ind w:left="200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  <w:p w14:paraId="796571C7" w14:textId="556214FF" w:rsidR="007717A9" w:rsidRDefault="00000000">
            <w:pPr>
              <w:pStyle w:val="documentparentContainerleft-boxsectiontitle"/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b/>
                <w:bCs/>
                <w:caps/>
                <w:color w:val="020303"/>
                <w:spacing w:val="10"/>
                <w:sz w:val="22"/>
                <w:szCs w:val="22"/>
              </w:rPr>
              <w:t>Extracurricular Activities</w:t>
            </w:r>
          </w:p>
          <w:p w14:paraId="0B151A1F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Volunteering: Helped young kids learn tennis during the summer. Mentored 1st graders in an after-school program. </w:t>
            </w:r>
          </w:p>
          <w:p w14:paraId="3088EF00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Organized and distributed food for families in need. </w:t>
            </w:r>
          </w:p>
          <w:p w14:paraId="5755DBB5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Sports: Played tennis for 6 years and have won multiple medals in local and school tournaments. </w:t>
            </w:r>
          </w:p>
          <w:p w14:paraId="4077EF3F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Recently started golfing to challenge myself with a new sport. Playing </w:t>
            </w:r>
          </w:p>
          <w:p w14:paraId="3B59E010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pickleball and ping pong for fun with friends. </w:t>
            </w:r>
          </w:p>
          <w:p w14:paraId="45F5071C" w14:textId="77777777" w:rsidR="00C602DE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Volunteering: Helped young kids learn tennis during the summer. Mentored 1st graders in an after-school program. </w:t>
            </w:r>
          </w:p>
          <w:p w14:paraId="43CADEBF" w14:textId="641E8DF2" w:rsidR="007717A9" w:rsidRDefault="00000000">
            <w:pPr>
              <w:pStyle w:val="documentskn-mli8right-boxsinglecolumn"/>
              <w:spacing w:after="400" w:line="260" w:lineRule="atLeast"/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  <w:r>
              <w:rPr>
                <w:rStyle w:val="documentskn-mli8parentContainerright-box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  <w:t xml:space="preserve">Organized and distributed food for families in need. Sports: </w:t>
            </w:r>
          </w:p>
        </w:tc>
        <w:tc>
          <w:tcPr>
            <w:tcW w:w="5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8D01E2D" w14:textId="77777777" w:rsidR="007717A9" w:rsidRDefault="007717A9">
            <w:pPr>
              <w:pStyle w:val="documentpaddingcellParagraph"/>
              <w:spacing w:line="260" w:lineRule="atLeast"/>
              <w:textAlignment w:val="auto"/>
              <w:rPr>
                <w:rStyle w:val="documentpaddingcell"/>
                <w:rFonts w:ascii="Palatino Linotype" w:eastAsia="Palatino Linotype" w:hAnsi="Palatino Linotype" w:cs="Palatino Linotype"/>
                <w:color w:val="020303"/>
                <w:sz w:val="20"/>
                <w:szCs w:val="20"/>
              </w:rPr>
            </w:pPr>
          </w:p>
        </w:tc>
      </w:tr>
    </w:tbl>
    <w:p w14:paraId="1EB718F2" w14:textId="77777777" w:rsidR="007717A9" w:rsidRDefault="00000000">
      <w:pPr>
        <w:spacing w:line="20" w:lineRule="auto"/>
        <w:rPr>
          <w:rFonts w:ascii="Palatino Linotype" w:eastAsia="Palatino Linotype" w:hAnsi="Palatino Linotype" w:cs="Palatino Linotype"/>
          <w:color w:val="020303"/>
          <w:sz w:val="20"/>
          <w:szCs w:val="20"/>
        </w:rPr>
      </w:pPr>
      <w:r>
        <w:rPr>
          <w:color w:val="FFFFFF"/>
          <w:sz w:val="2"/>
        </w:rPr>
        <w:lastRenderedPageBreak/>
        <w:t>.</w:t>
      </w:r>
    </w:p>
    <w:sectPr w:rsidR="007717A9">
      <w:pgSz w:w="12240" w:h="15840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97EC115A-6F15-4B2E-B444-2B68FC1D7209}"/>
    <w:embedBold r:id="rId2" w:fontKey="{B2B30D7F-DC17-4CD4-81E9-D23FC2179FDB}"/>
    <w:embedBoldItalic r:id="rId3" w:fontKey="{5284F9BC-51FA-4978-A3B9-FA3B2794858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587C1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304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4EE2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BE29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9C6E4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9D85F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28AE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7A0D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A4023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88B64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D24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6461E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D4644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2867A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38430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6884A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0A2F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FB4BB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77E62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E06E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DDC7C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CBAC8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0AE2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A0E5F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8A272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490B9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4FE75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2EEEB8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92DB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C0EA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603E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ECE00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49C3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481B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216FE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C3857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6D745A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2A5B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F3E92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0E6B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A4C7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E60A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DC38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C7079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864D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3F8D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48BA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9BA95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4123C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E8C502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F4E7A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1A1F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39A1D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A087D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226AB7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F658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DEC03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2BAE6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16AE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51EB0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7CC67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FB48C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250D8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28CC9B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023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C2B1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C2EB4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18D9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D52D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BEAB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7ECF1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588AC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E52C50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E280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8CE56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9645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EBA44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12C1E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4EA2C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DEC83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B1C4E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413A9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4CA5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822F2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0C8E9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3ECDD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534EE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E2472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146EA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E41E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6F0ED3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7A25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79689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1CCF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ED2D75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3CCEE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F4613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C406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9C23F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A1C0CB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CDAED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B9A47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D0A90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6A93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35036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7D8A7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CE298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812E9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DF8A4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E696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820C0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64CFA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BFAC9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572E3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B20A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9E289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2AC42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A4EC6E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D432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218C1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87A3D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EBE95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9B878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EE81F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0A68F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F8692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73DAF3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5EF8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FC63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16066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C4C1B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5D882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974A9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5466C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289F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8BC0EC64"/>
    <w:lvl w:ilvl="0" w:tplc="EC865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7AED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66ED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3E0E9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1AE97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42E3D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D4AA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562D8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4F8A3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44B63E1"/>
    <w:multiLevelType w:val="hybridMultilevel"/>
    <w:tmpl w:val="CCAC77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60362B3"/>
    <w:multiLevelType w:val="hybridMultilevel"/>
    <w:tmpl w:val="630E7228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06297011"/>
    <w:multiLevelType w:val="hybridMultilevel"/>
    <w:tmpl w:val="3E36FD06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0CA417B0"/>
    <w:multiLevelType w:val="hybridMultilevel"/>
    <w:tmpl w:val="CA42B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903945"/>
    <w:multiLevelType w:val="hybridMultilevel"/>
    <w:tmpl w:val="CCAC7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67184734"/>
    <w:multiLevelType w:val="hybridMultilevel"/>
    <w:tmpl w:val="D3B8C820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73B37D33"/>
    <w:multiLevelType w:val="hybridMultilevel"/>
    <w:tmpl w:val="9F60A9BE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79630EB7"/>
    <w:multiLevelType w:val="hybridMultilevel"/>
    <w:tmpl w:val="81787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0E6060"/>
    <w:multiLevelType w:val="hybridMultilevel"/>
    <w:tmpl w:val="225C930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264047036">
    <w:abstractNumId w:val="0"/>
  </w:num>
  <w:num w:numId="2" w16cid:durableId="748190326">
    <w:abstractNumId w:val="1"/>
  </w:num>
  <w:num w:numId="3" w16cid:durableId="128595510">
    <w:abstractNumId w:val="2"/>
  </w:num>
  <w:num w:numId="4" w16cid:durableId="441996596">
    <w:abstractNumId w:val="3"/>
  </w:num>
  <w:num w:numId="5" w16cid:durableId="1280795412">
    <w:abstractNumId w:val="4"/>
  </w:num>
  <w:num w:numId="6" w16cid:durableId="276104376">
    <w:abstractNumId w:val="5"/>
  </w:num>
  <w:num w:numId="7" w16cid:durableId="1299073550">
    <w:abstractNumId w:val="6"/>
  </w:num>
  <w:num w:numId="8" w16cid:durableId="1612660213">
    <w:abstractNumId w:val="7"/>
  </w:num>
  <w:num w:numId="9" w16cid:durableId="850265750">
    <w:abstractNumId w:val="8"/>
  </w:num>
  <w:num w:numId="10" w16cid:durableId="23947862">
    <w:abstractNumId w:val="9"/>
  </w:num>
  <w:num w:numId="11" w16cid:durableId="6291512">
    <w:abstractNumId w:val="10"/>
  </w:num>
  <w:num w:numId="12" w16cid:durableId="152181079">
    <w:abstractNumId w:val="11"/>
  </w:num>
  <w:num w:numId="13" w16cid:durableId="1268348324">
    <w:abstractNumId w:val="12"/>
  </w:num>
  <w:num w:numId="14" w16cid:durableId="181667890">
    <w:abstractNumId w:val="13"/>
  </w:num>
  <w:num w:numId="15" w16cid:durableId="39863817">
    <w:abstractNumId w:val="14"/>
  </w:num>
  <w:num w:numId="16" w16cid:durableId="22831877">
    <w:abstractNumId w:val="15"/>
  </w:num>
  <w:num w:numId="17" w16cid:durableId="1182163793">
    <w:abstractNumId w:val="20"/>
  </w:num>
  <w:num w:numId="18" w16cid:durableId="1672024358">
    <w:abstractNumId w:val="17"/>
  </w:num>
  <w:num w:numId="19" w16cid:durableId="631666722">
    <w:abstractNumId w:val="24"/>
  </w:num>
  <w:num w:numId="20" w16cid:durableId="646544852">
    <w:abstractNumId w:val="22"/>
  </w:num>
  <w:num w:numId="21" w16cid:durableId="1773090959">
    <w:abstractNumId w:val="18"/>
  </w:num>
  <w:num w:numId="22" w16cid:durableId="1758670119">
    <w:abstractNumId w:val="16"/>
  </w:num>
  <w:num w:numId="23" w16cid:durableId="201335019">
    <w:abstractNumId w:val="19"/>
  </w:num>
  <w:num w:numId="24" w16cid:durableId="2040154939">
    <w:abstractNumId w:val="21"/>
  </w:num>
  <w:num w:numId="25" w16cid:durableId="177165496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A9"/>
    <w:rsid w:val="0005186A"/>
    <w:rsid w:val="000D323D"/>
    <w:rsid w:val="00156DC3"/>
    <w:rsid w:val="0018202C"/>
    <w:rsid w:val="00210471"/>
    <w:rsid w:val="002A6886"/>
    <w:rsid w:val="004A3A09"/>
    <w:rsid w:val="0057286E"/>
    <w:rsid w:val="0060312F"/>
    <w:rsid w:val="006470E5"/>
    <w:rsid w:val="00663386"/>
    <w:rsid w:val="006E149B"/>
    <w:rsid w:val="00766CA6"/>
    <w:rsid w:val="007717A9"/>
    <w:rsid w:val="00783B5C"/>
    <w:rsid w:val="00802818"/>
    <w:rsid w:val="009303A3"/>
    <w:rsid w:val="00B00E4E"/>
    <w:rsid w:val="00C602DE"/>
    <w:rsid w:val="00C61652"/>
    <w:rsid w:val="00D1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541D"/>
  <w15:docId w15:val="{5A4180CC-9EE8-42C8-AC3C-E0A7F9ED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ocumentskn-mli8fontsize">
    <w:name w:val="document_skn-mli8_fontsize"/>
    <w:basedOn w:val="Normal"/>
    <w:rPr>
      <w:sz w:val="20"/>
      <w:szCs w:val="20"/>
    </w:rPr>
  </w:style>
  <w:style w:type="character" w:customStyle="1" w:styleId="documentskn-mli8topsectiontop-box">
    <w:name w:val="document_skn-mli8_topsection_top-box"/>
    <w:basedOn w:val="DefaultParagraphFont"/>
    <w:rPr>
      <w:shd w:val="clear" w:color="auto" w:fill="4A4A4A"/>
    </w:rPr>
  </w:style>
  <w:style w:type="paragraph" w:customStyle="1" w:styleId="documentskn-mli8sectionnth-child1">
    <w:name w:val="document_skn-mli8_section_nth-child(1)"/>
    <w:basedOn w:val="Normal"/>
  </w:style>
  <w:style w:type="paragraph" w:customStyle="1" w:styleId="documentskn-mli8firstparagraph">
    <w:name w:val="document_skn-mli8_firstparagraph"/>
    <w:basedOn w:val="Normal"/>
  </w:style>
  <w:style w:type="paragraph" w:customStyle="1" w:styleId="documentskn-mli8name">
    <w:name w:val="document_skn-mli8_name"/>
    <w:basedOn w:val="Normal"/>
    <w:pPr>
      <w:spacing w:line="900" w:lineRule="atLeast"/>
    </w:pPr>
    <w:rPr>
      <w:b/>
      <w:bCs/>
      <w:caps/>
      <w:color w:val="FFFFFF"/>
      <w:sz w:val="72"/>
      <w:szCs w:val="72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ocumentskn-mli8nameCharacter">
    <w:name w:val="document_skn-mli8_name Character"/>
    <w:basedOn w:val="DefaultParagraphFont"/>
    <w:rPr>
      <w:b/>
      <w:bCs/>
      <w:caps/>
      <w:color w:val="FFFFFF"/>
      <w:sz w:val="72"/>
      <w:szCs w:val="72"/>
    </w:rPr>
  </w:style>
  <w:style w:type="paragraph" w:customStyle="1" w:styleId="div">
    <w:name w:val="div"/>
    <w:basedOn w:val="Normal"/>
  </w:style>
  <w:style w:type="table" w:customStyle="1" w:styleId="documentskn-mli8topsection">
    <w:name w:val="document_skn-mli8_topsection"/>
    <w:basedOn w:val="TableNormal"/>
    <w:tblPr/>
    <w:trPr>
      <w:hidden/>
    </w:trPr>
  </w:style>
  <w:style w:type="character" w:customStyle="1" w:styleId="documentskn-mli8parentContainerleft-box">
    <w:name w:val="document_skn-mli8_parentContainer_left-box"/>
    <w:basedOn w:val="DefaultParagraphFont"/>
    <w:rPr>
      <w:shd w:val="clear" w:color="auto" w:fill="576D7B"/>
    </w:rPr>
  </w:style>
  <w:style w:type="paragraph" w:customStyle="1" w:styleId="documentskn-mli8parentContainerleft-boxsection">
    <w:name w:val="document_skn-mli8_parentContainer_left-box_section"/>
    <w:basedOn w:val="Normal"/>
    <w:pPr>
      <w:pBdr>
        <w:right w:val="none" w:sz="0" w:space="25" w:color="auto"/>
      </w:pBdr>
    </w:pPr>
  </w:style>
  <w:style w:type="paragraph" w:customStyle="1" w:styleId="documentleft-boxsectionSECTIONCNTCheading">
    <w:name w:val="document_left-box_section_SECTION_CNTC_heading"/>
    <w:basedOn w:val="Normal"/>
    <w:pPr>
      <w:pBdr>
        <w:left w:val="none" w:sz="0" w:space="25" w:color="auto"/>
        <w:right w:val="none" w:sz="0" w:space="25" w:color="auto"/>
      </w:pBdr>
    </w:pPr>
  </w:style>
  <w:style w:type="paragraph" w:customStyle="1" w:styleId="documentparentContainerleft-boxsectiontitle">
    <w:name w:val="document_parentContainer_left-box_sectiontitle"/>
    <w:basedOn w:val="Normal"/>
    <w:rPr>
      <w:color w:val="FFFFFF"/>
    </w:rPr>
  </w:style>
  <w:style w:type="paragraph" w:customStyle="1" w:styleId="documentSECTIONCNTCpaddingdiv">
    <w:name w:val="document_SECTION_CNTC_paddingdiv"/>
    <w:basedOn w:val="Normal"/>
    <w:pPr>
      <w:spacing w:line="100" w:lineRule="atLeast"/>
    </w:pPr>
    <w:rPr>
      <w:sz w:val="4"/>
      <w:szCs w:val="4"/>
    </w:rPr>
  </w:style>
  <w:style w:type="character" w:customStyle="1" w:styleId="documentaddressemptyaddresscell">
    <w:name w:val="document_address_emptyaddresscell"/>
    <w:basedOn w:val="DefaultParagraphFont"/>
  </w:style>
  <w:style w:type="character" w:customStyle="1" w:styleId="documentskn-mli8iconSvg">
    <w:name w:val="document_skn-mli8_iconSvg"/>
    <w:basedOn w:val="DefaultParagraphFont"/>
  </w:style>
  <w:style w:type="paragraph" w:customStyle="1" w:styleId="documentlocationdiv">
    <w:name w:val="document_location_div"/>
    <w:basedOn w:val="Normal"/>
    <w:pPr>
      <w:pBdr>
        <w:left w:val="none" w:sz="0" w:space="2" w:color="auto"/>
      </w:pBdr>
    </w:pPr>
  </w:style>
  <w:style w:type="character" w:customStyle="1" w:styleId="documentskn-mli8icoTxt">
    <w:name w:val="document_skn-mli8_icoTxt"/>
    <w:basedOn w:val="DefaultParagraphFont"/>
  </w:style>
  <w:style w:type="paragraph" w:customStyle="1" w:styleId="documentmaildiv">
    <w:name w:val="document_mail_div"/>
    <w:basedOn w:val="Normal"/>
    <w:pPr>
      <w:pBdr>
        <w:left w:val="none" w:sz="0" w:space="3" w:color="auto"/>
      </w:pBdr>
    </w:pPr>
  </w:style>
  <w:style w:type="character" w:customStyle="1" w:styleId="documentaddressiconRownth-last-child1icoTxt">
    <w:name w:val="document_address_iconRow_nth-last-child(1)_icoTxt"/>
    <w:basedOn w:val="DefaultParagraphFont"/>
  </w:style>
  <w:style w:type="table" w:customStyle="1" w:styleId="documentaddress">
    <w:name w:val="document_address"/>
    <w:basedOn w:val="TableNormal"/>
    <w:tblPr/>
    <w:trPr>
      <w:hidden/>
    </w:trPr>
  </w:style>
  <w:style w:type="character" w:customStyle="1" w:styleId="documentskn-mli8parentContainerleft-boxsectionCharacter">
    <w:name w:val="document_skn-mli8_parentContainer_left-box_section Character"/>
    <w:basedOn w:val="DefaultParagraphFont"/>
  </w:style>
  <w:style w:type="character" w:customStyle="1" w:styleId="documentleft-boxbordercell">
    <w:name w:val="document_left-box_bordercell"/>
    <w:basedOn w:val="DefaultParagraphFont"/>
  </w:style>
  <w:style w:type="table" w:customStyle="1" w:styleId="documentbordertable">
    <w:name w:val="document_bordertable"/>
    <w:basedOn w:val="TableNormal"/>
    <w:tblPr/>
    <w:trPr>
      <w:hidden/>
    </w:trPr>
  </w:style>
  <w:style w:type="paragraph" w:customStyle="1" w:styleId="documentskn-mli8heading">
    <w:name w:val="document_skn-mli8_heading"/>
    <w:basedOn w:val="Normal"/>
    <w:pPr>
      <w:pBdr>
        <w:bottom w:val="none" w:sz="0" w:space="5" w:color="auto"/>
      </w:pBdr>
    </w:pPr>
  </w:style>
  <w:style w:type="paragraph" w:customStyle="1" w:styleId="documentskn-mli8singlecolumn">
    <w:name w:val="document_skn-mli8_singlecolumn"/>
    <w:basedOn w:val="Normal"/>
  </w:style>
  <w:style w:type="paragraph" w:customStyle="1" w:styleId="documentulli">
    <w:name w:val="document_ul_li"/>
    <w:basedOn w:val="Normal"/>
  </w:style>
  <w:style w:type="paragraph" w:customStyle="1" w:styleId="documentskliSecinfoparatable">
    <w:name w:val="document_skliSec_infoparatable"/>
    <w:basedOn w:val="Normal"/>
  </w:style>
  <w:style w:type="paragraph" w:customStyle="1" w:styleId="documentskn-mli8skliSecparagraph">
    <w:name w:val="document_skn-mli8_skliSec_paragraph"/>
    <w:basedOn w:val="Normal"/>
  </w:style>
  <w:style w:type="character" w:customStyle="1" w:styleId="documentskn-mli8skliSecfieldp">
    <w:name w:val="document_skn-mli8_skliSec_field_p"/>
    <w:basedOn w:val="DefaultParagraphFont"/>
  </w:style>
  <w:style w:type="paragraph" w:customStyle="1" w:styleId="documentparentContainerleft-boxskliSeculli">
    <w:name w:val="document_parentContainer_left-box_skliSec_ul_li"/>
    <w:basedOn w:val="Normal"/>
  </w:style>
  <w:style w:type="character" w:customStyle="1" w:styleId="documentparentContainerleft-boxskliSeculliCharacter">
    <w:name w:val="document_parentContainer_left-box_skliSec_ul_li Character"/>
    <w:basedOn w:val="DefaultParagraphFont"/>
  </w:style>
  <w:style w:type="character" w:customStyle="1" w:styleId="documentskn-mli8fltRight">
    <w:name w:val="document_skn-mli8_fltRight"/>
    <w:basedOn w:val="DefaultParagraphFont"/>
  </w:style>
  <w:style w:type="character" w:customStyle="1" w:styleId="documentskn-mli8skliSecparagraphCharacter">
    <w:name w:val="document_skn-mli8_skliSec_paragraph Character"/>
    <w:basedOn w:val="DefaultParagraphFont"/>
  </w:style>
  <w:style w:type="paragraph" w:customStyle="1" w:styleId="documentemptyinfdiv">
    <w:name w:val="document_emptyinfdiv"/>
    <w:basedOn w:val="Normal"/>
    <w:pPr>
      <w:spacing w:line="400" w:lineRule="atLeast"/>
    </w:pPr>
  </w:style>
  <w:style w:type="paragraph" w:customStyle="1" w:styleId="documentskn-mli8dispBlock">
    <w:name w:val="document_skn-mli8_dispBlock"/>
    <w:basedOn w:val="Normal"/>
  </w:style>
  <w:style w:type="character" w:customStyle="1" w:styleId="documentparentContainerleft-boxsectiontitleCharacter">
    <w:name w:val="document_parentContainer_left-box_sectiontitle Character"/>
    <w:basedOn w:val="DefaultParagraphFont"/>
    <w:rPr>
      <w:color w:val="FFFFFF"/>
    </w:rPr>
  </w:style>
  <w:style w:type="paragraph" w:customStyle="1" w:styleId="documentskn-mli8langSecparagraph">
    <w:name w:val="document_skn-mli8_langSec_paragraph"/>
    <w:basedOn w:val="Normal"/>
  </w:style>
  <w:style w:type="character" w:customStyle="1" w:styleId="documentsectionlangSecparagraphnotnativeLangParafieldfieldFRFM">
    <w:name w:val="document_section_langSec_paragraph_not(.nativeLangPara)_field_fieldFRFM"/>
    <w:basedOn w:val="DefaultParagraphFont"/>
    <w:rPr>
      <w:b w:val="0"/>
      <w:bCs w:val="0"/>
    </w:rPr>
  </w:style>
  <w:style w:type="paragraph" w:customStyle="1" w:styleId="documentsliced-rect">
    <w:name w:val="document_sliced-rect"/>
    <w:basedOn w:val="Normal"/>
  </w:style>
  <w:style w:type="character" w:customStyle="1" w:styleId="documentsliced-rectCharacter">
    <w:name w:val="document_sliced-rect Character"/>
    <w:basedOn w:val="DefaultParagraphFont"/>
  </w:style>
  <w:style w:type="character" w:customStyle="1" w:styleId="documentlangSecinfotileseccolon">
    <w:name w:val="document_langSec_infotilesec_colon"/>
    <w:basedOn w:val="DefaultParagraphFont"/>
    <w:rPr>
      <w:vanish/>
    </w:rPr>
  </w:style>
  <w:style w:type="character" w:customStyle="1" w:styleId="documentbeforecolonspace">
    <w:name w:val="document_beforecolonspace"/>
    <w:basedOn w:val="DefaultParagraphFont"/>
    <w:rPr>
      <w:vanish/>
    </w:rPr>
  </w:style>
  <w:style w:type="character" w:customStyle="1" w:styleId="documentskn-mli8langSecparagraphCharacter">
    <w:name w:val="document_skn-mli8_langSec_paragraph Character"/>
    <w:basedOn w:val="DefaultParagraphFont"/>
  </w:style>
  <w:style w:type="paragraph" w:customStyle="1" w:styleId="p">
    <w:name w:val="p"/>
    <w:basedOn w:val="Normal"/>
  </w:style>
  <w:style w:type="character" w:customStyle="1" w:styleId="documentpaddingcell">
    <w:name w:val="document_paddingcell"/>
    <w:basedOn w:val="DefaultParagraphFont"/>
  </w:style>
  <w:style w:type="paragraph" w:customStyle="1" w:styleId="documentpaddingcellParagraph">
    <w:name w:val="document_paddingcell Paragraph"/>
    <w:basedOn w:val="Normal"/>
  </w:style>
  <w:style w:type="character" w:customStyle="1" w:styleId="documentskn-mli8parentContainerright-box">
    <w:name w:val="document_skn-mli8_parentContainer_right-box"/>
    <w:basedOn w:val="DefaultParagraphFont"/>
  </w:style>
  <w:style w:type="paragraph" w:customStyle="1" w:styleId="documentbordertableParagraph">
    <w:name w:val="document_bordertable Paragraph"/>
    <w:basedOn w:val="Normal"/>
  </w:style>
  <w:style w:type="paragraph" w:customStyle="1" w:styleId="documentright-boxsectionnth-child1bordercell">
    <w:name w:val="document_right-box_section_nth-child(1)_bordercell"/>
    <w:basedOn w:val="Normal"/>
    <w:rPr>
      <w:vanish/>
    </w:rPr>
  </w:style>
  <w:style w:type="paragraph" w:customStyle="1" w:styleId="documentskn-mli8right-boxsummarynth-child1heading">
    <w:name w:val="document_skn-mli8_right-box &gt; summary_nth-child(1)_heading"/>
    <w:basedOn w:val="Normal"/>
    <w:rPr>
      <w:vanish/>
    </w:rPr>
  </w:style>
  <w:style w:type="paragraph" w:customStyle="1" w:styleId="documentskn-mli8right-boxsinglecolumn">
    <w:name w:val="document_skn-mli8_right-box_singlecolumn"/>
    <w:basedOn w:val="Normal"/>
  </w:style>
  <w:style w:type="character" w:customStyle="1" w:styleId="documentskn-mli8txtBold">
    <w:name w:val="document_skn-mli8_txtBold"/>
    <w:basedOn w:val="DefaultParagraphFont"/>
    <w:rPr>
      <w:b/>
      <w:bCs/>
    </w:rPr>
  </w:style>
  <w:style w:type="character" w:customStyle="1" w:styleId="divCharacter">
    <w:name w:val="div Character"/>
    <w:basedOn w:val="DefaultParagraphFont"/>
    <w:rPr>
      <w:bdr w:val="none" w:sz="0" w:space="0" w:color="auto"/>
      <w:vertAlign w:val="baseline"/>
    </w:rPr>
  </w:style>
  <w:style w:type="table" w:customStyle="1" w:styleId="documentskn-mli8parentContainer">
    <w:name w:val="document_skn-mli8_parentContainer"/>
    <w:basedOn w:val="TableNormal"/>
    <w:tblPr/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765</Words>
  <Characters>5031</Characters>
  <Application>Microsoft Office Word</Application>
  <DocSecurity>0</DocSecurity>
  <Lines>279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Prem Jishnu Ganapathy</vt:lpstr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 Jishnu Ganapathy</dc:title>
  <dc:creator>Ganapathy Subramanian A</dc:creator>
  <cp:lastModifiedBy>Ganapathy Arumugam</cp:lastModifiedBy>
  <cp:revision>15</cp:revision>
  <dcterms:created xsi:type="dcterms:W3CDTF">2026-09-15T12:30:00Z</dcterms:created>
  <dcterms:modified xsi:type="dcterms:W3CDTF">2026-09-15T15:03:00Z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04aab5ca-a0da-4e6b-8dd0-b8cb14992a9c</vt:lpwstr>
  </property>
  <property fmtid="{D5CDD505-2E9C-101B-9397-08002B2CF9AE}" pid="3" name="x1ye=0">
    <vt:lpwstr>oHQAAB+LCAAAAAAAAAMU2bWNxAAAAMGCHJgpNDOzMzMzX/Wvb2Kl1RAEi0OIiPIIgRIQRQk0xFIoLnAoRLIYjNxQbu00vIgDhvqbPYURN8k1rq4QtBRm6+9AdEg2Dino05J+TTFdG19CHnzXOKno0D3jD7OmGw14GOHB/epqp9+94qR1YdieYx0GhwcIqqhfC7iGPkgACjh0psVpBrDzk/sB36LrSweDq5Xz5abICPUVWDVthtm0sy5CR84oHGL</vt:lpwstr>
  </property>
  <property fmtid="{D5CDD505-2E9C-101B-9397-08002B2CF9AE}" pid="4" name="x1ye=1">
    <vt:lpwstr>eOElHIRXed4hz2QaS60EEVDXvN86sIcUBJtBdF4ACdDAMFBomgHED81VbN1RrvewAs6XoSa58m3aLcxDbjgrnkl1lGyTVpWSBW3MJP6Fe2dr3xlfF26JIBhtrvnpcf7teM4WFEZtS5rbud5Q1hQVVPH5O1enkZ1HlX1AsY4ky/YIcbDmQlH98mzy95IK7rv+EH9Q7Dt80/iywlfDGwNMZNa7xZHU0uGCsAybrwCDkIWhbmQwUsmrJO8ygAG6Nm6</vt:lpwstr>
  </property>
  <property fmtid="{D5CDD505-2E9C-101B-9397-08002B2CF9AE}" pid="5" name="x1ye=10">
    <vt:lpwstr>6J/ti1jsV2mo8rVGUIqn/9HPR5JPZbGa35s5yQSLsp9OQ5/j5VmGzoYIKQzglX+bke133PtX7vs08Rr6kkV5MXPSNpSHX8bvxCAblHXKhkhPgho0NGCVkbQZruOYS7WyidBys94+vTkK60wQDAXV44zQhecbyeU98gnWbSP3o656B35i9OmmH7+Bim98bkEJiZ7DlhEMtm0e5D/WwSCb8dQ2G6Edrdb42qaLMcQe2H9TNBRalNDG9cAl0uNkVaE</vt:lpwstr>
  </property>
  <property fmtid="{D5CDD505-2E9C-101B-9397-08002B2CF9AE}" pid="6" name="x1ye=100">
    <vt:lpwstr>lepWpS5eXIFO5BYdcDDk8gEdT9Lt3OcR91FBlliFWhZT5fIhIuYB69yhEeoeHKuQj/S6tHPqltC5arrHQCxy9lXl9lh4MvYKMiBmUwlJ/on302W0FoEZMAW/b+bu9DEOEH0FiyegIzZ9+nYNu/4IzFQIZjB/fEywrOxrOUcfVXYNdBwqqTIvZkruiQ0cAOg/cl2aWv8I4oYCnKTf2SpOqieHjZ6JsSxMLYfCDXrAR/u9h2tfD0ZSeYsVLM+6uoX</vt:lpwstr>
  </property>
  <property fmtid="{D5CDD505-2E9C-101B-9397-08002B2CF9AE}" pid="7" name="x1ye=101">
    <vt:lpwstr>gqT2+viTdQUzD0sgjzM9yTLquXkjXxNt3GAlWpW4jAuyprAKha6UFXIWuQZHgFsUpbvSixQerM3BJ5wlDy84SEG1DyUhaxyK3bnKlGnOdxwNojnTAtcbKdCb2AvWVt+cH0udskQ2Jbk1DWL9zMKFn8dESNUrzJ2dU3R/xb4dbnRJBVF6mDcxNY2F9tkEm5xFTxIsX/CmWnKNtQG2QnEgZZaU74e5QGZ2RQo5mYVjK8kmQU5fjYUSkMBI1135fhW</vt:lpwstr>
  </property>
  <property fmtid="{D5CDD505-2E9C-101B-9397-08002B2CF9AE}" pid="8" name="x1ye=102">
    <vt:lpwstr>tpvNqAVojz6KGNhxVWJJvuul9UVqBv4st8LMxrODJiKuYHeRhTXQBdlYCwI40iZNZUnga900LTcPbI5U6Blmsft4PNzVG5e2UqyNyKeO/DaKkTY38IycXm4YmiFtXOr0AvxAFjILlYzLQPTcGWHr82ya4jk0IfPgoMYvzbQ1A79Lp/oqUUPdvc9OV4XcD8ymaTdSmgxh+i1DKng3J8YML88uxquE8sNWYvdIHFyphOUTSoM9xxbBMblwYlZr/yO</vt:lpwstr>
  </property>
  <property fmtid="{D5CDD505-2E9C-101B-9397-08002B2CF9AE}" pid="9" name="x1ye=103">
    <vt:lpwstr>rQhSiAMUvv9nWgQpYwL0Wm/WbVh7Agfu9v3/vE8a896BI1YQTPfW81sgitfV9OVcsg15EjhsF+NSC9M1W35D/g9O11bVMdvx01HzKSkpb97Pg8irYKqgbbcnhcqPWeNfCFEVwcBOpAtLe2Ed7cD+i47v5GIeNQfuYx0IgKVz7IrgDQVZwUyiEFDkBy9nwy9WDD4/fpvheUzmC7Jg+rMZ1TR+y2kTIHguVLH8gz1pISN6/W+qVFV2MF/lEXbi9FH</vt:lpwstr>
  </property>
  <property fmtid="{D5CDD505-2E9C-101B-9397-08002B2CF9AE}" pid="10" name="x1ye=104">
    <vt:lpwstr>eh7WJFp9tA4ZzO6IPEaSficDN8Fhmpm+kWwxhArS2wmSbGOy1EHAHgpxA7P1mk1LaThj+xasSrjIo+cpX9Th8k6wnyGTRAwMsTfPWIheUlIepIWI62kc8p0MCupSxgjA2Kzhm22tsKIH+nr/U4HIQNhS0fPP4S8xtaAA4ya6sXnTeIyNtk37czsDh6x7K5OCxFh3rs0Q1AGSfsNu8y6JMG89k+U4uGi9B8Z3lLnNyzULxAh8Uxq1/yGWvNLs213</vt:lpwstr>
  </property>
  <property fmtid="{D5CDD505-2E9C-101B-9397-08002B2CF9AE}" pid="11" name="x1ye=105">
    <vt:lpwstr>tIRlPdvqp1ol2IsiLDJ6+bzyWy82Kzf22/s5DmPcP/UKuvdUEzFKeNemSG/v9ONhr7GQXqDOcnETGkVXkrZ0GyWeK27wWuWjIEDtz4qOhTp2NvTn6BrsGsYXW5gXCzKsU82agKWs/ZEuEshUasRaCflzIGX4b6j9GQRpTvT4doACb0ExevDDJflCtth93ly5WkM1kla5JJyaFklxTqOk6JpxTNUG6fpxPmB9xlA2xdLqs39gSwSI97rEZXEwHQQ</vt:lpwstr>
  </property>
  <property fmtid="{D5CDD505-2E9C-101B-9397-08002B2CF9AE}" pid="12" name="x1ye=106">
    <vt:lpwstr>K47jNzS86EgFgLFTYgfj0z1j6qs1RIF9HiMLyTq4QbWj5Yl4c7ny8RQkJS7CY8pAf4OgNgr3q6st9x+Tlcz6WYEcmZ68JFfN1EKX9CHNpX1KerLuXxHidilJTWB1kYuvoHLFOv6GqI0o+ExSxcjteZXyRaAJZwNKJzpMhcrhku7g7sG86bIqEokhvKL59CfrF2wRSuoEeXmLIQ098AuhTThEWxTQHzUtTzT1/u76tkYtfynEJWv4Sp9WxFPvoRG</vt:lpwstr>
  </property>
  <property fmtid="{D5CDD505-2E9C-101B-9397-08002B2CF9AE}" pid="13" name="x1ye=107">
    <vt:lpwstr>Hemvfg72MvQU4y8QQLX+fKDGY5YWVLZusNilGSPcbevLKjxiVJ3Sclq5TpFEnFSKxmgfGpNYESzaJj2uqVxXlTt3TE9YfikQy2t5PIpcWivVs5ZRHMs29YK4SOBAH6u0fhDr+GkMt4JqehxRzwNJF3NG2G4KzRMBuFoZdjq8bbNraU+b+6Ff2JLKLTpiESy+jKL2WWUS3pF/JYfeBxO6StXlaCOFDVRH8XI9s4ElkhVcVrNj0YT4Oq9aez6LkuL</vt:lpwstr>
  </property>
  <property fmtid="{D5CDD505-2E9C-101B-9397-08002B2CF9AE}" pid="14" name="x1ye=108">
    <vt:lpwstr>0WLpVPhljwgBU/98RwbQSdAjwHz3PqyZdj30nuuaBR7eq5BA6Su11yHZEomZNt6z5/5TsiaYQBoc4RoJd6HJ97077BW5CIPzvOdXB6vHj8YFc9vOzRqbBpfpNszXk9KULX2EuJqpqEF26wpu8nD4mQXdAOcgp5RVwJeszUR58AaaSPS3q1B+7SHQVoSj0iVOxku35lftrQqqw0B8elIhJiC+Gni7gKzIutRxravoe9sjTPEU9Aawk1nuc/IeO/7</vt:lpwstr>
  </property>
  <property fmtid="{D5CDD505-2E9C-101B-9397-08002B2CF9AE}" pid="15" name="x1ye=109">
    <vt:lpwstr>YGpuhQVvxm4XrTBiBMSZqGJRXGF47FY4hsgiorwGWCvsL6H9rMC5YzgrErdeT+UNk8oDgsnHO79MKomWPrZao2BoPWGmRnWeH4oBWCMIYJ5o0hf2tjs9XEDrwz4Vi9ZEF0cwJ0dKi0EwSCwE3veoewxLJO33th4M/Pfktiu0hslebcNRbCKNb79uoVi2dFHb96ne0NgFn5+mwXctOxy11u1LtgB//4mQAF8rLamdCgMMj/iqgIJzTCnjXqhju/n</vt:lpwstr>
  </property>
  <property fmtid="{D5CDD505-2E9C-101B-9397-08002B2CF9AE}" pid="16" name="x1ye=11">
    <vt:lpwstr>ME6MnFeTdDNC8dC10ouNjk5hnwBnmE7NLba7n7GNhctNDir6cGxTofWwIGMThn0jOqd8RGjRTmXll1uMF3eixg7xjtndsWe2hXCU9hdGXnbx2/cjhPjBLlfcx07HmOc42MLzNe2mMK+sEMI06Zmaf1EcdfQCwFGSNIXM+wDKCiP7xZWxuQlmSqr3i8yzAnGQUqVfISigeuy5dhZj+DWvuWbqf6pwYUVdOW0Rq3+hu5VBtDBXk57UxiV96OcwZAM</vt:lpwstr>
  </property>
  <property fmtid="{D5CDD505-2E9C-101B-9397-08002B2CF9AE}" pid="17" name="x1ye=110">
    <vt:lpwstr>lY6KqkJzHCWnZzHHA8dSso0cE5bE0a8uqAsm2roFS5TKL1pnxNCW4NwX493GDJpru2WGNtQmXAzQM0tETrKH5WA3woJbX1wWdlSxwqlfbjdJeJuCWHUbiYa9+XYmt2G/EgvsOk/mRvWhWObiNsFUOMemjaZ5YKCeQEHUBrQrdJTKR1lK86Sn1lyEJTRv/g440jMRt6ucl4bEeZq2sTlb5gskiE5SLEgGbkgyqHerROR6+UDkKFw6Yaft16n231A</vt:lpwstr>
  </property>
  <property fmtid="{D5CDD505-2E9C-101B-9397-08002B2CF9AE}" pid="18" name="x1ye=111">
    <vt:lpwstr>b04Lzsji6qesCy1Vynl+eMSXZwSvnRI10MzM1fDJTXOrMeFATfquuT5fSi3Vxb6/r35l9iIyGXN5341R55QuQBCHVV/qOD3pQ+Iy++2/eqmEiWWcTkcaza/NBY/qVr/rcLUkyI1grLV9m2xVOtPIWmmAZJex7yclr+e2KKgmLxPUmDtk0bA57bWm89wK7SA9c39YBgUM0MRTg8B6SOLRRfdgdMmyG8Y8QBSYH4V1QEYPJKAqNJfZl9YuI6pUN7W</vt:lpwstr>
  </property>
  <property fmtid="{D5CDD505-2E9C-101B-9397-08002B2CF9AE}" pid="19" name="x1ye=112">
    <vt:lpwstr>Fp/llL1lQkIrz/aE55kyNSptKPWxAJR5pH93KJf2QvbrqMXyzZjBwgDxnhr6L4q11fhantiPT1CfEz6ZyvOgEGaQtWpCN2XjjqcPdWw/5/We3w0Ql9of44oO59DsR7hoWz8nlqOmcj0KDTWKYEHRCy8CSqGF1IfJYKLA1vUYClDYWBBpcsvaWE+13+Tfp1WTppOMyBpUePShR1gp6ep8c9k3ByVSw3z7Rs4zOh0kqgbK5JwwqN1QEBqS1ZbV9Ra</vt:lpwstr>
  </property>
  <property fmtid="{D5CDD505-2E9C-101B-9397-08002B2CF9AE}" pid="20" name="x1ye=113">
    <vt:lpwstr>IYbzN4dOBmGN93kdohdzV7JNv8O0Bh3cAlA3TONsGNA4FkHYnZOq2k/TBhGp6VbkyWGhGtT5RZlUcojXbOVeK05z/ahJgZrZJ1Nhtg32C8vGsz/JtJceiKwjm/XDQWHWtSJ452HLvjhsW8dNi9V9eG9olGuwDX+5aPpubdj3pDrouXGdWYoECD36aD2GjvRIuIQWssOUBpD/BW898smwbuEqw4dWtJNjDMaiPSedko3NGQiP+hGMDfLeFUyGkbn</vt:lpwstr>
  </property>
  <property fmtid="{D5CDD505-2E9C-101B-9397-08002B2CF9AE}" pid="21" name="x1ye=114">
    <vt:lpwstr>hzP8fyaBJ2onV2pz+C3FU5LDUEUtvsmV/pXqL6+/CHFStPYiPrqId6jakwjccQgTb7Kp0QRmRtYexiwQ4p0rDpAkmwai5aCNVQu1EaLAKM8TIi8gKeYnSDzQL7bWHLESxCy3iaNcRUrQLZfiO+9Lp2sk/A2wBKvHWZps/ic4ErYL8UV2zr0csreuXuMYJhLDzRx6aBrogSSshGod0OJb0dawWknNt+NlX7XZMC36sAElMaNO5aGZwHD67fTA+yA</vt:lpwstr>
  </property>
  <property fmtid="{D5CDD505-2E9C-101B-9397-08002B2CF9AE}" pid="22" name="x1ye=115">
    <vt:lpwstr>dQ7swEZOPvq58orjr2qMp/wizs5/O7+MB6MZ9jLtfc+w5wwiI8QyUNoy+LsnOsxx/5UdR8XXSLgqr+kPjLCujPyG0xLqR4PyRPUIwotA3N5fcRJW2ozSgcGr4Nc4/nKngPmaOIlxLSQJTks6jHbNWShpcrLMfPi1OECwpIllCrvyPzSGaZf+5eI4g26g/j+LRuU5e/6cNw5j3MyQrifnLkLPGoYGhO1gCPBV4SFbCbJUwpXICND+1psoTwDWhE5</vt:lpwstr>
  </property>
  <property fmtid="{D5CDD505-2E9C-101B-9397-08002B2CF9AE}" pid="23" name="x1ye=116">
    <vt:lpwstr>P7jNgLHCNVzjvWc6x8p++i8iBTX6taJKhMmwn0qqn9jaEpBjJljkllW4tMYh3RlSRUFBp3KX8d5dENudIIr8ecYEu0gmW2HnwR+nBjU4hzfJnbs7M8xMKgQupoBIQ3L+7UnUtm5M+dh6z7gBaKNqOyv6fMtBjkZyt+LZxDY8msjLyZw3vpype5bCO8MQ6z4Y3gr9TvJZluGS8CM4P1m0+LHcCDHWpHgrIZebztpvtqxJPv0yJexA8SBC0X5ec+M</vt:lpwstr>
  </property>
  <property fmtid="{D5CDD505-2E9C-101B-9397-08002B2CF9AE}" pid="24" name="x1ye=117">
    <vt:lpwstr>LOKh7LkJ4jA2Tnpsm5CfQxQZNU4pPUr4K19XZDEg/zVSAVedsH0UrIh4xhdE7bQy6yMoF2pv0/DJ/vAdVZ4rRnneimzdJn5eOTUrBZ5VbVUd63VCVaVTnUiv2U3t9gj49eybZmtZ5tFvMrpy9zKTNEG3/f3fi6Biu1GAef7oHPpbzD8HCp02gdAAA</vt:lpwstr>
  </property>
  <property fmtid="{D5CDD505-2E9C-101B-9397-08002B2CF9AE}" pid="25" name="x1ye=12">
    <vt:lpwstr>HuYm0sw7S1IxSkSNTnAfH+yCb84HA6TeK5SHp5jaRR288TC0yPFhHIiZ2eCk8aX9GpjBU+Od8obJV0okW8BUkURd9QbHmEGeKnHvRAyY8gnYaIY7ZWyFO1YikDHjhGIFzSVBTM5N7f5euxRZZ3jPgEkFVDxEoL/fsqAO9nGF7DkcwijmF4m5eb4iAjEnNhIzQGm5T7b13K3TteSl+0Vh59rq2UX3/YtHrc+1epxTBCHFNYKhPjCGPZG3Im3goaW</vt:lpwstr>
  </property>
  <property fmtid="{D5CDD505-2E9C-101B-9397-08002B2CF9AE}" pid="26" name="x1ye=13">
    <vt:lpwstr>mG6/Hm2uwNxj2nnolx4qGqnkACcOIBam9VzrIWwPCxzn4W1F3rTymBbNJL9ZiSPHhCUjXlevnZUw9SkzXDMkAXPKbcHQ0khv2o8erfaSoosNnjBrgKJlI308icbmw4u5FC7ioUe9CMRtJ2c1suvvoRvmq4Nnjhuv5yabjl6YzkwHB49Elegn4ZbNFOwoBcF0o574H7AzMtQSVDefDnZ+gC9uhzLughpswA1DMEOkNgkU6kYwHdY028thwFxU5kf</vt:lpwstr>
  </property>
  <property fmtid="{D5CDD505-2E9C-101B-9397-08002B2CF9AE}" pid="27" name="x1ye=14">
    <vt:lpwstr>K6B31Pky7i6kgPgBLDdDwjyX9a4B1KYW2KCyzqRdADkWFSURDzSo/jXds2TVjdzwh8lP6FBYH4ZQeyrPt1D11byzVmvUXKSSaHDiQEMAFoRZ/vRokK0YoWCukorOsA4jwBbbLM4fsjHwcdhLjUl+86khhy6AfoFGZ8NoQPZBMiGm7m+xMI3Ku9KsRSsffhtxnB6BMTsc3Pe6NtdcmKkSUuXAglPmHkSEtH5FAk+rBmydg96OFJXjhdhGNWXvVmG</vt:lpwstr>
  </property>
  <property fmtid="{D5CDD505-2E9C-101B-9397-08002B2CF9AE}" pid="28" name="x1ye=15">
    <vt:lpwstr>zenEORVih8Wsv5IdwsMatgtpY05vLhswulvY4L7ebcoqBeptgTsAggYMxcQcnJQ/Wb6VjmiHZSrGaS3X/YO1n8ObxiuXm8VEfsZ0Ia0nGTH6OlzTzI7sR5VAkQIvGU/QuWOZSdIq+ZG3gTwJgVYg6snQ5aVrlj4UdC/HeXOEG+aQm2MEztS5bwQs1kVsdvw3YWgfV/vvc8xRe5mb7kfVfIBxrgWUfuYvNh7/8EPmrsnLnvbMfBhVEPsfBucvbcm</vt:lpwstr>
  </property>
  <property fmtid="{D5CDD505-2E9C-101B-9397-08002B2CF9AE}" pid="29" name="x1ye=16">
    <vt:lpwstr>HPYgvNksDv11MiX4OOC7B/QgDr4rqcz+Jp/04ybQTk/6zocsSo+yPUfgK8P8BP6+Mx2yXMecfUC2KkHDR0FtAYbWQ9705Dkeb2Vkc1dqFWlfJANRwdHLJ1Lcl+cdQvoV/XgcqSuZSW5AGOhX0I/SAPJQubv0oziVdSAF7Vh7hme4AYn5PZJCkwJozFHA1byq0Y59hq9U3ts5XsOrJ6FIaGERtFXnvA45+SnDPn13ICBN5MhU3459upS2G+aVM5X</vt:lpwstr>
  </property>
  <property fmtid="{D5CDD505-2E9C-101B-9397-08002B2CF9AE}" pid="30" name="x1ye=17">
    <vt:lpwstr>uZMoC/4JTDv6Pl1AMIpgddxz2DAVKP6gGINUwfjnWm+TtS1qBGvktSZLvNYCtOyuYpBqZtBDg4zsNZo9ueBjBsXD0sfcX/mJpcNYSIhburmKR+DIFk73WxT8LP/ZS0h/g/Xpxny4gmJGfwR2FLLa1edo9eUv+Pn8pUmkfUCfbMaJwvd+yF8rE4fbbt5B6a+HeB2LSNxE5PFCAxvE0cHsdNgig0R2Opanv8MUChgxVPPGRMFEwrTc01iafvXFe3d</vt:lpwstr>
  </property>
  <property fmtid="{D5CDD505-2E9C-101B-9397-08002B2CF9AE}" pid="31" name="x1ye=18">
    <vt:lpwstr>thZKUP6tLrTMyQ98aj09e+B7srPzcjr8eEhu/ykXYcTEB23Zdr5UtlhauC/4ssVBOEX586kGM86JRKmKV/SZ0qlklmU0ZbxwyRy9OU+eDPjkPO6Ub65vNLVoDNQZQaf6tK2mlaXEPWGOu5rM7FY7nlE107bZeNKgugMKYXAb+2ByuE8FOZkJUynlqW/z3TLqpRXBebx8spXv6qBgcwSUJPjUQbBrKkD4G165mCe//YgESIXbODcDwSHSH1npfeK</vt:lpwstr>
  </property>
  <property fmtid="{D5CDD505-2E9C-101B-9397-08002B2CF9AE}" pid="32" name="x1ye=19">
    <vt:lpwstr>4rWLolkmwQcSy7rG3qK6WmDa3eNT06Sr65QuGZLYUpa5VBEmwFZrRK4NqE3A1M2T88p+iHOyRR/XRbxNAMIZ83T+3m9dXQg0cSAeMBnIwmUluVRmk7YvytYORCnbJ68NcLRHu8Nge99yQ5nGLaownCffyUtKFjDQYKN0f37mO/AUrrBmp2W/VrbHhQKESkEGYVcOXGAFQ1hOidNgBdGqzsY3kc+L7oOaHKXBXKGl9O680Ju+kaCUsQMQqoqDDQX</vt:lpwstr>
  </property>
  <property fmtid="{D5CDD505-2E9C-101B-9397-08002B2CF9AE}" pid="33" name="x1ye=2">
    <vt:lpwstr>59Gm/sIjxO9VRz9aV2L8vLzip804gJpJWCMdYPF2eGX55EQX45jiUQpby1gKEOzy3oosdZlTmurt61Y1O+v4gC3BWPIEohLhm2Wddal+OcSuoQKZjD4Sz5Cf08To05x7l4dYsFFN5IuwAfn0pXNw3uLN132PVjYKVM35hmEcHPisTi2BLtp+93PP6y27rTVwCEhpAlznH6zWphEtZ4sCh9QUP8u+2i7aHjLaq1okUNTXd6izFhxbnrzZUyzzcD9</vt:lpwstr>
  </property>
  <property fmtid="{D5CDD505-2E9C-101B-9397-08002B2CF9AE}" pid="34" name="x1ye=20">
    <vt:lpwstr>HFSwp0tyW/Cc3PuUBuh04jEwCFQr5rXEuWXccD0Zo5yt2oIfL4RxtXFc/HPtWv1MJ5wAXRZCPlXsJ5Ef6nQzIvpOysdPf1AT7R3DcpP6ercPnq39n52N1EcOIHOaG9pNQH3z9wljtgYZkaO9WGUMJGSj0Cq6Q3DbemVjSFm7irwExeaVkQT3RHSUPPlgYRJnXEF8+pxAiWCRN6mIDEeeURSXM7hDdEOGCkhTeifFFc8QPmoF1j2wWywqoLr9/HA</vt:lpwstr>
  </property>
  <property fmtid="{D5CDD505-2E9C-101B-9397-08002B2CF9AE}" pid="35" name="x1ye=21">
    <vt:lpwstr>GX2U8CES41QMyf3A4cF846OBjZUoBU6gaZC7Azkb1NZSkxEjl0WdnpA5pZYJ05xuAATIq+JD7YkXAZxiA2JUSh7QY1VfibYJM5N/ju3xLFekENFY7kSaMYoLhZSxqbopmF1+AgSNy81Ixz8ocn5COBj6T8s3E8Q5tbTRqsUd0DgLZJyG17jfZGJGTH/DU2k4o/kCh9w/pieNIer6iDwbLmTUPvBZnc/sdunnn9soH8nOW7W5QpLZHOLP5m8qilX</vt:lpwstr>
  </property>
  <property fmtid="{D5CDD505-2E9C-101B-9397-08002B2CF9AE}" pid="36" name="x1ye=22">
    <vt:lpwstr>iU+DjbIp3JcAQoodl3R1dnKgJNdQq2Nj9a2OavhDKvl8L9/ra4ZexIrdus08NaL6jWb24qmqQKepZJ/AnKqX75sRqev+39BZW8FPhtr+0snHiN2g58JWGsVQ8bKMZjRxUbUTyU1WhhUtw6OqJg1LfXN9HvEZkkIEn7DXqylYyUd2ywlNzlTzFDz4U5ppD8MinaFNeVXDdeXWK4e2YafjB1zk1pOxZQeB4oRDEJwIqfkXK2X7fPS19ZTvT2bJ3pV</vt:lpwstr>
  </property>
  <property fmtid="{D5CDD505-2E9C-101B-9397-08002B2CF9AE}" pid="37" name="x1ye=23">
    <vt:lpwstr>bdJMb9vNyKvtH1+RLwN2XKhJMohZKLAH2jThsaEsOz2NpgLOQDtXduObbcjFfmqe7UxVMc14/FN8114LuvmCOaShN156ApDlZjd+tgh5P7eav78PFp9l6xaF4ryZ/CFyi217MfVVhb60FbIY/Ou1FTXq/2Cm5s7akBoLPxQgOi2lanQ/dpdhUtd2bKxT5yDUmRPdCZcV74Qk2x43Ka+8EF4fnyzwC901EoY6SnA/jdTLd7dpxVT2VLvSx86f2HV</vt:lpwstr>
  </property>
  <property fmtid="{D5CDD505-2E9C-101B-9397-08002B2CF9AE}" pid="38" name="x1ye=24">
    <vt:lpwstr>KaQOp4c29PXdt5eQ6eE9B2Dl23WU8anzzpP4dayTxQyMiTvxYH5I3tvRxPWjo2cF3uXfrWV+/FkVuBgnK0fZr6W6N4urX6teMIVWpLrD1+Jg5iWh9Ci45XLwSvxiZWfHu54+MDs61mBI9oZbSoYcwiU6jFvY9omMH1TVJTtPtqPb87AzZoGBuWW3jVlSOptrltSRzzHDtPyjdt9XtDM/MCxGKz00k4PjEW5/hIC3TJTtI3PyRKVD0EgtZMUcnQr</vt:lpwstr>
  </property>
  <property fmtid="{D5CDD505-2E9C-101B-9397-08002B2CF9AE}" pid="39" name="x1ye=25">
    <vt:lpwstr>VaXr1f0+3lBsmdIP/HgYMCIzdafYG+hQsRJWHMmXBVcvV9VrSFuwy5HAg+M3IL2P8fuW19gDYjL/KqpFW4HDhWLdaJQFszykw2NW4K7fMghlBiTDVlCm9/NGir9VCvZugn6u+uUCYoutKSr7X5N9y7GLT64PVF1z1+iuFE4rrLdTkVzgVD0M+bT+uexzBXR3LYFYrkJ6DCVBMIcoVWwcfU/biZYgG33syCIS1OCmDmUEPLs9TrrBfTluZkwp/+D</vt:lpwstr>
  </property>
  <property fmtid="{D5CDD505-2E9C-101B-9397-08002B2CF9AE}" pid="40" name="x1ye=26">
    <vt:lpwstr>6Qri/Fu1Ic8iwPuKN76XMS9s7mkuo7T25t0emEWD41t6crdvkbDVxK+OlhwtuN2Xe7f8FdHBri0FlWVB+jPk++ca9G8YfrZWEcGHK3VEIIHVy6B/RuXUHjOz0QQnbPtZyPgASzbEAtFAj8SBuWvAfTf/A2Bk6bR+2iwuj4wwLsmpm25nNYcK+ylBN2RnRwSimPCeSQUKPR6oRNlNo9qqXGYnaGDqk0xRtQMfDMMbiZnsMIBUxW9nDZ59p5Adhyi</vt:lpwstr>
  </property>
  <property fmtid="{D5CDD505-2E9C-101B-9397-08002B2CF9AE}" pid="41" name="x1ye=27">
    <vt:lpwstr>jOK83D5zs5lFfitU9nhjIpfqHN2zAoJj7tH2iRU53/V4hWwMG9PjU5vSGKFM0DBkzvuA915J02pg2uEmk1zcg47fKsbpZvgYR7UbsQ/4CmHs+BFy90CUu2PNhskonnOo33Jl3ktSgDINZN6GZHJ/eYOUzCgtUxfspAKyndyNC0EgUR0YYBdy9VU9TT4xQl2gwqTSDfjqeEnodPkA8uMm23evMGNgfTgzlfaBudjESPA/LJnRgWXJ5Gyr90NXNoC</vt:lpwstr>
  </property>
  <property fmtid="{D5CDD505-2E9C-101B-9397-08002B2CF9AE}" pid="42" name="x1ye=28">
    <vt:lpwstr>MUXlryw81Mt+1DWE2QQTP3jyQBjEJffA3TqMHCZ4gbiz8XR68dcdxK0B5qTYycgzUyjLg5rt9sstDQAdijX88AyMF7aXHWmRcUermTmAr/TyohGtJyfGJ1QpjEwXuEoMvMYOItIqfmiDk8pG87nLSDvlLlLS0E2e5x38ey7jJgPQi/n20Y5pVreW9wdI3The9h8kPLu1dsiOQztqtj+YQKCehfnvvX6Vjykr8PXYEtlGcInuDkKha9YtIcKjD9b</vt:lpwstr>
  </property>
  <property fmtid="{D5CDD505-2E9C-101B-9397-08002B2CF9AE}" pid="43" name="x1ye=29">
    <vt:lpwstr>z0O/KZXs4RUaY2ptPEvo/JyjsHq2pBtThFtnABTcwtqcDbcuuvuXYlJZcCH3tsN1MlU1la7uru0SBihHgHcAABPHAU15Etw8o6owccAGbZcRs/F0N9/Tbon+G25exgkPRGRo3g71rSawcEqMGUtM8jjgo24VMTchZmFQmErsY25XRArh3g0UPgBkUPd5gcRKynsoFkee17TcAJ3y/dUHk1nC35CnK6TVaEXK+MUaxp1ou9qL20Yyf/lLZICTBe3</vt:lpwstr>
  </property>
  <property fmtid="{D5CDD505-2E9C-101B-9397-08002B2CF9AE}" pid="44" name="x1ye=3">
    <vt:lpwstr>gdg80uuR/9sLJJoMJsB4OXdboqx6P4lLrivr265oJaeqXmRK6BZUWt6ALlIWzXzLstxt6YUALTsH7h5TBe9cvK2BwHL5OEH8KzrSsP7Nv1ZWVWYfv8W1ToxcaYwAy2mnzgG3I1SvtufHdTpvVwfJdiuCA2bH2JREJMqn+q4vnTWHW2i2meIy1LPoYjD2gzjoDQSYTda8sGQR7NxyvwbAHmObYDPjR1dTvGqstBjbak1SYfVepRzGtRVstZd29wx</vt:lpwstr>
  </property>
  <property fmtid="{D5CDD505-2E9C-101B-9397-08002B2CF9AE}" pid="45" name="x1ye=30">
    <vt:lpwstr>DewdM3odGMzMXRjF2/qMav57u3aEqJt3uiDSS0sq5htFJcJUdcLacXugnd9VIWDWUG9FtrH2l2jvIr2aH+WS5exBVkP++ti+SybUTqeqhEBuqL2okScDUgZrHMcw50sse2DTVpBvAP4yBz+bnmvHqu+cOg3AIkpYrBXKaRFddCrhuaKVAb6iRR3fxVoizFVuGFyLCt0blORZ+ZnsvyUzobIYFAQ/kkPc/bQ/tl6q8aoCBxTtBVG6AWJQWnx1+qg</vt:lpwstr>
  </property>
  <property fmtid="{D5CDD505-2E9C-101B-9397-08002B2CF9AE}" pid="46" name="x1ye=31">
    <vt:lpwstr>b/I9bitPOG+0/BVnQMnlLbjqqo7FVcst9gZck4++NXlBAd1uWtmwuL708/HL9ydqdSQIhuTeehMdAAKb3dW0jXvt2KGRmVAjKmA+UgxPIc6q01qDE23Ni0FdpU2x54A0ynZ/ta23/fMMZCHKBCOib8pBpCrvPO+b+HCtCTv8y5gesT0vdDHRv85H6f9WhLHFHNujr2QveJ8gxNPfrh4WcNUSmX30N7cUeFAJ0XiFX2zlYsKTgDqwyQkiKgqpQuM</vt:lpwstr>
  </property>
  <property fmtid="{D5CDD505-2E9C-101B-9397-08002B2CF9AE}" pid="47" name="x1ye=32">
    <vt:lpwstr>Kh8dxiByy+21mLoyJbfc61xcM9lZkJnyvMFqms8zJ62qxEoeHz9n1bX1R/aKCdvm5hqUCPXxR/ubDx7y5RoLqqkJPu+mxtPDOBavqrAzaYBArsp94QPdc2DvxYOU/s04gyUJjQF8kL+DH5VS6Dl1UMa/GgnMq1K0J45o7B1RNEua+gd25lun6r5pw4rNhqflxsGz78CUC8dpiP5SbYD+aAsXMY/CsTc9pwW2wPQdxNTpMDO3eUMZZtfNUj9DZSL</vt:lpwstr>
  </property>
  <property fmtid="{D5CDD505-2E9C-101B-9397-08002B2CF9AE}" pid="48" name="x1ye=33">
    <vt:lpwstr>ZOwoiO2DePp5oc7zCD0fj3JBxXOtudsSDiSxhPhAp3wqrm7YRJn7WwwfWDeJtr3yIENTMH+4nZEQTOD8ccy6Yw6p01yzyxgmhoAa6r7oVmIwPAlm0EtXDvF73kCvjug5G2esfZ8Jkxw/pZFJ29Wwr0OuPRlpowW2ILsO1anHh3lFWm4F5PzUpa7Ae9+1i7S/BqyqKGfqSOYSQYoHYUHxKXLnZC5/W0cV1F9xZ5g+ej9/57L7qGhDpNYfsVL4Rkr</vt:lpwstr>
  </property>
  <property fmtid="{D5CDD505-2E9C-101B-9397-08002B2CF9AE}" pid="49" name="x1ye=34">
    <vt:lpwstr>sfqWXH4ugzXT3BnUYdVshwaD6D+Mmltm798IgcLIyhpKM/Sonrp7w/co2Jb6cfZ7SAdwfMevFE+Dyym+CtZF28o7y93CMhshlPMWOZnuWXbV/pFKDT0uPBCPSwdC1n4MFwuZtAC7gvxv/9eOBXO6PUnPZr3pQhpu7YW0Xj6qX8SFLpxTzx2fX3Xswcy2uJGl6e6RQqCNI8jouYEht4PxQQ+dTlAilZrrjkKtv56Ch2GG0okROaBkEtmZngqBpLZ</vt:lpwstr>
  </property>
  <property fmtid="{D5CDD505-2E9C-101B-9397-08002B2CF9AE}" pid="50" name="x1ye=35">
    <vt:lpwstr>uf6LXvqMT7e5pGAUx70dQB5OGt1B2DXnX4ymJcVvHAlAHstJYOsrUZLdJLnTvCFQ1qvARNAFmAzPpFgWVu6B0bdbHEGRffGMlmvo1unNS6JrW+sUPBWlqQXHPTvI3OJvsDbwn+I0m7nYMUBRQ4EHl++FOA1Nn1bkCHkrSAx8hDbdJ2zrUMyPIW3bKrfz201YVVk6dW3cUNokDsTm7+UmlVowl1Lq9a+sNmocZA/N8FvzYrDLVjiUarNvjmRYQcX</vt:lpwstr>
  </property>
  <property fmtid="{D5CDD505-2E9C-101B-9397-08002B2CF9AE}" pid="51" name="x1ye=36">
    <vt:lpwstr>KVgnMt7+OWmr6dC0o5ZbdML/UPH0PCvhGo1hOd+0mWW1k8zwqOCpb9iSqhNBCYsLjDCZYfDpbLTYuAWvz4ibMpl+11zdk1kwzN6xvOHATY0i96AKaZLABJnuIxNn+DYQYL0W7SWbSVYNENfc1FeXXqjeRv2TVcmrVBcBL9TpotdsfSrNupDSwRzIZZ8mJfKnFnyNyR7PQayRSZZ2CRUD3rkq4jzKBG9XRReHBfHcW7ajEL6ys2fysN72WMoPp/u</vt:lpwstr>
  </property>
  <property fmtid="{D5CDD505-2E9C-101B-9397-08002B2CF9AE}" pid="52" name="x1ye=37">
    <vt:lpwstr>5ncDCiJUP6H8s0OzOYms7BAoVRHPwEBs5OntU4Kg/fMhvwbqKPKftlE9DxwFz8rhtWqAs+vaOnF7uQEiLMc72wZ4+dMOIlDossxh5Awmc7QqGxthPN8DAwqQsWo/VpHOYgZjkd+zawZ6T+TMJs0mKX2JbYMRl7audi33iPxzDyWihDYooxgMyWL9CkICdVs9QsMp3aiJ/hfTrz4sTSX4tfuJ5HM6ykZYMDH38OQYsQ7muC9Z6eljKUnlZ7m8Rme</vt:lpwstr>
  </property>
  <property fmtid="{D5CDD505-2E9C-101B-9397-08002B2CF9AE}" pid="53" name="x1ye=38">
    <vt:lpwstr>LzRZIp+rK8J+TG3twAZIzunGHQ3cGOqvckUQStgsZ17e39Hl6Pz5cujBk0t17Tw9sVXl03YKA+Ba3U8FA236wuo3M74IkhX/K6Tp0R6aWVDM71PFvGtbu3LAnsYrRIEp5yHkG/MrRQeAOZmTmj9AAkI5Q8PSEQ5VTADNdzkOuTlxX/kpYoOzvcgy4PaAOs4NUuz13Le37O6hPo0UielEvl9MitGA2aABjMASr1Niex6jqIyYBpb6Qk68uJOMFzS</vt:lpwstr>
  </property>
  <property fmtid="{D5CDD505-2E9C-101B-9397-08002B2CF9AE}" pid="54" name="x1ye=39">
    <vt:lpwstr>GJuoDt831mYb+oZ/lqUKkyMbX9mSrlcDim2SF3Aj5nVpRF/qE4DpDZiH+YSnRvs7T7ltqnSDfTMSkt7OqE9LJL1jcctiM9auRNsy8+/gENnS8hxexENMa6LbHZh7KktpKFWVnJkk7X47A/gylngM03fd5tbohE5L/AEnikqXgjLrTUaz4mbGoaEs37zVDXVqCZZ+b6DY18h8bMJjRF/a9B3LoROgn6EIyoSlGdzFgjh1MoqFuXU+ek06sj3yZaN</vt:lpwstr>
  </property>
  <property fmtid="{D5CDD505-2E9C-101B-9397-08002B2CF9AE}" pid="55" name="x1ye=4">
    <vt:lpwstr>QKXMqMtaaat1xXj8PblJa1068GiMVBRI/k5ZPXdx7dUzOFgEuQpkvA/HodSGL1WDJieuguyPhe3YyoDWGWSdDjYtlw6RYMkgMp4kt1NAk2OirsZaNUCSv1khGL1Xrip6sx8Bin7f1laYp47ybXSeDi/5Ryh004b0S0CLrAuWBww7K4PAXKAWV9CQTcqQdxBHwtNu2PtrkjAS0zykbHY+mB+qF1uaxqO3IJ04mOx2ZyrMYbq9irMXMh1NnPu2PvG</vt:lpwstr>
  </property>
  <property fmtid="{D5CDD505-2E9C-101B-9397-08002B2CF9AE}" pid="56" name="x1ye=40">
    <vt:lpwstr>LFKXfpGhNd5w1PVhsqQALrJ9sAxrcELRcFlB9uNJMCavtVi72bz7s8OM6DQHkk598o+Fqt1KMJcxaqi34e9Hq+nfCkuvLf1Sm9yw51kikNFVm2XCZl7d9ULFDATzMp+r547OQSfzPCm5BSwlN3SpCadlN7qnM+fSEFfcCxaQKx78yfntKAJqWp9MvJ5TrN4S7Hh30Yld2AzX9UkuY5TXxvJz4MKFtEYXwWRY2AtxGD4SQNpW0SmnJqjfNRXJRQv</vt:lpwstr>
  </property>
  <property fmtid="{D5CDD505-2E9C-101B-9397-08002B2CF9AE}" pid="57" name="x1ye=41">
    <vt:lpwstr>un8TjgeG3NASgvMVvg2H6dWmVEoHwCY7sdpNSuaC3Mph0TE6ABb6tSrlmSF3Zbu61VqulUN1hbIWSAi1K2zCBic8NZiooX3Yl1ui4L1D9HrfSasf1cs2WKgZwagH33Cgvc541W4M2VuPfyUH1wn4PieAG8+nCIy5kogSog0/bWRxK1enPGkY6LO7lhbWqbbXphCUk3eNCYjQE3OKSFCe1cSy5JVy2UVxIU0DoZMOocnSGvkqMipMDMDQx67Zs4z</vt:lpwstr>
  </property>
  <property fmtid="{D5CDD505-2E9C-101B-9397-08002B2CF9AE}" pid="58" name="x1ye=42">
    <vt:lpwstr>MMmjdXj5g/RHPuzj+VkmYTfF2jZ8zkflinCzczxIXecmMwXhdQ0ZLhtFPtU9ff11VqbAYUSW2Jht6ktMsnG87kFtCiDGyd43ZfKk3UYrlHOXnhUB7Q0/Wj01lAMO9s/V2MoCjHE2/y95GYT7MSye30eNeDAc3deJwVhSvHkbRgsjbpE5w4Dwc9Lf/NRq3iCsJEmqVN6ZGxMMR0qUp8gOVrqb4ZVYSP1abGy+LvJwFyXA/56DwGasCxKG0IlQcUk</vt:lpwstr>
  </property>
  <property fmtid="{D5CDD505-2E9C-101B-9397-08002B2CF9AE}" pid="59" name="x1ye=43">
    <vt:lpwstr>QPM3IA3qwwAomtjGQcpMISe9IVwLbQk1dpmZXpvUZT6Ji1+u4pC0ybVQOgUTQhGAEapwU9OLKLoax8GqkzSwcKVdpQUu42p8zKR1BVbScENK6bipbTUVjclbMbgBJHMKawtiwOrUajIPs9nFoVxg12S4IP0oAwFYY6qkd9hqqRt6ziC8HdOSm5f92A1hL6tGOkcjcT2q1/QHx4kK5+LO1tQbVuurrixj47sKQ/lDJf1Je5fD1tr9m0xPMchb+6x</vt:lpwstr>
  </property>
  <property fmtid="{D5CDD505-2E9C-101B-9397-08002B2CF9AE}" pid="60" name="x1ye=44">
    <vt:lpwstr>DUtZIZEbROZRM+Pd+GKk6+G8O0s0rvm3pZVtwPTkuo87JcrjCba1pzi+3THCA8c9h/ZWnnjrh7wl33tUkZZ9R3ZSERyf4/V45B+2me6RBrNiv2QBZlJNPXNr3b4sl6rfg4ySwbWxSfxyVK49dWj19DMkcmEAFQ3w6AxcANWWU8ugW7nT0kdF4yrLcdN/2Bf69pTy12pC+idzERvuP9+3UAZR3Kafymith3evXTt2t571WICtfxlwkFdyaq3/9T/</vt:lpwstr>
  </property>
  <property fmtid="{D5CDD505-2E9C-101B-9397-08002B2CF9AE}" pid="61" name="x1ye=45">
    <vt:lpwstr>lUGh9qAbJp0OjXOsolTpEtDK5HCUUs1FZNbTQcnNAdmPNc2np6pkRKmkDt+CnzQa/LEdzFW7/B3wIj9xZF5tzIdZalt2O5caF1nEiWI133ZzbvcZsCBCMYJJZu470gvNwhwJEVyvB7YwLe04O7dzDN7/8LFN1E+dOOQZ9fmoO5bym9F2SlbSMbuNKy6mj2ranPp8pcwlLCAj1mIKwpD4y0FApNPn9qocaoid089L7V8coR2iEL11zvjF7bIlTfP</vt:lpwstr>
  </property>
  <property fmtid="{D5CDD505-2E9C-101B-9397-08002B2CF9AE}" pid="62" name="x1ye=46">
    <vt:lpwstr>Th7ZCWnXckpsITMH1p0A4IGZFJvau0XvRnoGm3ciW4yEsqerZlUQK9KopfDwvDigVRHIId40I9RKoQmS3rQvpIL6lG+LXSUAVcQ1McUvMFfAzPc/esNLynSst2nk6MW2DrIcYbLjntSK9eAg+nu00HN8+hiX3w4Vb86q+4Fw9zBx0VH60XotrQ6HAEM+QcPoMgiCLumHHqG1+W6RI+ReUCyZUN8hg+DwzxS/pd7swT/1tY4DPRsMupDADMaxEE+</vt:lpwstr>
  </property>
  <property fmtid="{D5CDD505-2E9C-101B-9397-08002B2CF9AE}" pid="63" name="x1ye=47">
    <vt:lpwstr>xHYKuX2OeZgb/wxQXuPyx6ggb7H9VrPDJa5tYVJNoMcNBDrAhDNnFQirQ8nIh4wdrXBRqxKF7RRrM20gwrclbzxb7KClv6LJvIBjrH0UcNtXUlm/cmXwI0WIb0b2CRQdCRqWc83D3j346Z7xvLiP8qlEWuSiYBkZwjdojz5YgSaOh8pTm38udlPH6QurMemHkUk1cfZlrQ6xbJEjNKKXL2qne3nhxgK62XzzttT1DYdot5ab85+/2G5XAA7I/Oi</vt:lpwstr>
  </property>
  <property fmtid="{D5CDD505-2E9C-101B-9397-08002B2CF9AE}" pid="64" name="x1ye=48">
    <vt:lpwstr>6hgdq7ly51NNEMGM0I3PFwB5bv2SJWdc7TEsRNb51B+eLZjVVtnYvE2UYb+RnM+JJhFQDTJcVNcySVVMaAmJsI2j9aXKSL+JeZeGMM/O0RSBlVwhEZDK2tbXHPMQPZZOMCs/AddeZnRhEOAevZAE6mjOdFEAiuL6KIT81GJAX4RArgoUkTClKgOu/Q6TX2AW4HJD8OizoeDUiExaUCqk0vQAzXkAIrk8qj1Z4v4yeJswKqKVN9rT8qEsa0trjGY</vt:lpwstr>
  </property>
  <property fmtid="{D5CDD505-2E9C-101B-9397-08002B2CF9AE}" pid="65" name="x1ye=49">
    <vt:lpwstr>23X1dNHXmZQ/pzpekxS8InJBBkZgdfi45JSpyV3dBrQmb0UVb6ccB9j+T1vWy/kKby/LYYRsNXtyjn3wTpvhPVm6Nhl1KvsLeKxmnk0W9d4LeQCSQ6Xq8k7J2vh9gQIVfr4FNhKhcteMEG4uOmPNzjAc+BQlh2hIg71TZ7lee6cLfW+jgjMz1YXI9x2GDEGCCoP7Etx7zHo8vbL4xpHbjWUYdqYG5+Znr8Kh88mUkcI2kYQl/DqWRCBsq4w1UOK</vt:lpwstr>
  </property>
  <property fmtid="{D5CDD505-2E9C-101B-9397-08002B2CF9AE}" pid="66" name="x1ye=5">
    <vt:lpwstr>YE3y25RQIxlI/Kf4NeEC3UCdm+kf0/ekA1Td9427XrJOCYNhScGdgaR0d9qrWRnLHEpMAgqjxfHWQLgjhBTfPrtHhRpDAAu3Qnj7mSF+M6P6xum8wC1MJxnysaHzGY0NaSpH5GWLJGTcFV49qN+ZdD+FT4lN9fmlNT7iFDudyTXmtGFugGXVYeNtdEATJN3jwxFaTGAfCFb83pXD7zwLXc1w56YE9fiumOeUsgAqOAKfSBOQufvmLk+PDQDWcds</vt:lpwstr>
  </property>
  <property fmtid="{D5CDD505-2E9C-101B-9397-08002B2CF9AE}" pid="67" name="x1ye=50">
    <vt:lpwstr>3Pv+pH6iT2rhoVts3b2sQusYGSDbSXue9ziPboNCjzTNtUMMt2bY/rb5DNqc/Opm48dkvHoVJUoiXyAvPdA6kPy8DBmn22EZMF3CcWpaPHgVZCFF5G1KH4s2IvdEFUZGDv17u80ji+KTClVw3ilIyBZ0JmosC5v7YuEpMho7fo4IzM3Z6Ybt8prvP0DcfBvFT0QHy/qtEnE+brNntelIzFQSCwl1x1lIE9LGoV2VE8EhNa37Dyu6oYMf0ALGbkq</vt:lpwstr>
  </property>
  <property fmtid="{D5CDD505-2E9C-101B-9397-08002B2CF9AE}" pid="68" name="x1ye=51">
    <vt:lpwstr>o8iJnicYIRkfQKYpU7kxQY8fYU1mKbfCh3Q3Od/vtgXZZY/zxkiHZQyZ/bCW151pMSsbO6/N8KjMpYkFXHoU23z+pAzdKpyHl0ShEyZA74pVYHgaud+vjLOQrjYisNHMHPpfCdCeBbHNHTa8EkQMATupwvAkm/6YADGWF73dtpMLdMZQ8GcGhke/sM6fpZNoa42l801lHaRaIlDvPvpkNZgV0efGwRQobIFehHpBndG+suLSM8RdamZ5kLwwNZn</vt:lpwstr>
  </property>
  <property fmtid="{D5CDD505-2E9C-101B-9397-08002B2CF9AE}" pid="69" name="x1ye=52">
    <vt:lpwstr>DDzFWz7jptLyYtqMq9dYwO5gZh8mpFp6BVMSTpbTAnQYjDe/VT5i3ucEbfDjTBHFiJAx1pvArpJGyxwS7N/T+KcTFqZVVftTgsnGzWyCES3Ut/Ot4/kLQpzD756yARDZvH1e7A4NP5FtIyXh4evg2Wi5QM7m12MykagKC4alobilVR1K+7t8JVVGuR/EsFc3PlLnw3nMQh+QrWlRG5RvTocig4eHQxt70krdtXfTXRJB3oWrsBFm9/zQ1LbIOiz</vt:lpwstr>
  </property>
  <property fmtid="{D5CDD505-2E9C-101B-9397-08002B2CF9AE}" pid="70" name="x1ye=53">
    <vt:lpwstr>5UDdpRNQz9K58gprXYwfRfgYquwxel4KxD1QFH3wNMb88R8tP/H6vI46cOt71d3aGoaDDCdq4nrTirzdrJ94OWYSyPQiED1gSa/fNTGdxWW3BnfM1FLR5mcP43OaJZKrvECJCzcN2P1uUfUTrDnN94CB3F9P0pmCs7RT35RWzgivjnqQbsvb19ebb27ZhK5YDZnvBwSAzPwMcwuAXSuWUVZYj2oXcgwlQNIMmYeJK/MQRzf8RKX+R1BhhkC/8CH</vt:lpwstr>
  </property>
  <property fmtid="{D5CDD505-2E9C-101B-9397-08002B2CF9AE}" pid="71" name="x1ye=54">
    <vt:lpwstr>iCSKfsr2eHxx3Kty9xzTiZb7bORJyHo0tzAAE15Gc97kp271Ap7SFm7ib+qdu3D9GtyOBQVsKn5yfMIEKnRkJOA4KnUY6pWBirXPrOAlgtFrKtX4f444peEKF5XB6VAVznYwuiYSgf28rOJq4ZGdtOLHByFAhvlJqnkHgpC8zvI4hfo2nMLJ6FLyaIYRWLxs2i7JELAPxo6MmnPJjyU0F8w3OVl6+R1LR0k1q2ks0dOB7sVO8tLXxx8lS36tJnl</vt:lpwstr>
  </property>
  <property fmtid="{D5CDD505-2E9C-101B-9397-08002B2CF9AE}" pid="72" name="x1ye=55">
    <vt:lpwstr>zww2Obg4MjDir3fIMhCvQZgvT1xFCF17zKSRpD8GmJROPXPZGRRwWHxGF2lL6ucDhZG20AUMPtdYbSpwNscl6yVzpHjJYqAcaUduXnPmU/EJOPX8xPD8jpDF2h4OLnJQKX/ZDjwoXh653EVQijXKS8FWNUHh+GkBmXse7al5B2xr07kGvf2i9Au5YRJy+0nH74kBXxQXlLvA9h26smSpiv6+vloi84cI6dXhLpRX8ntgkCXoYVngXQu31QqhFAo</vt:lpwstr>
  </property>
  <property fmtid="{D5CDD505-2E9C-101B-9397-08002B2CF9AE}" pid="73" name="x1ye=56">
    <vt:lpwstr>bjSdJqEHWMqIMc0zvuKmOFDRK4uiWWywYnfmxPgPSHWpfLzVRD0yMZdxUGalEZmc7NUTU8SbzT8mgCyqnxOCQW+D0Uipv0AcM+h6C7HqpxxmalecluFWSSVxfoEXHXttUNP5HuHKII3vGF+/LsRMIL7NXz0WFNztxYuMbYJ74RjErbU25DUddI2ctUlNncXICqt0j7lsMVrID9aRR4UOTvhLHrBApcB+GNIfPUCWHYL5bNJfBDCOBJr9ntK7PlE</vt:lpwstr>
  </property>
  <property fmtid="{D5CDD505-2E9C-101B-9397-08002B2CF9AE}" pid="74" name="x1ye=57">
    <vt:lpwstr>Vcjpsh25EFeBRzLgkSbt3nfiDB4k7vmszOVSxWH7RJfsq/NkT7A7WDKeK3A7o34C87TQI9w080DgUEdDniIxcyydlrnbTDSDWtx85HhImANa2Mhd1uqHnekYS6CR0n/hK61pc8IE5PfcralQ7MmPQI4Z4tjISwXFWY3MMht1vss3xrI0SUWghXhvxlB1B9DJeJ8DVsds54CaC+mrmiZxamGZKjDfwgWICdkhEpWwdSs7K83G9LIOXRqx5zz2BRa</vt:lpwstr>
  </property>
  <property fmtid="{D5CDD505-2E9C-101B-9397-08002B2CF9AE}" pid="75" name="x1ye=58">
    <vt:lpwstr>ZrgutIEMprjB99NkTy209feV/3gUi6upH6JS/mp557G4JvorQUC8v7Ywi/7+jeBDuedMLJLdL2Myfwu1MCqt8YBmxgqfudxD10yv4CMQ4cUhtLDYPItLqYRgWkKCYSBbpTQVCwLHgxtPPweZHfKNjou7ZC91IVET6Pmh2IBNJwMdBggbFVqYVNi6p1yYqqmU1PRC7JaxlDeMMSTjIwjrX5Yw586mL0lNPwTlr+rJjsj+bpIxAw6PLy6XdK+K9qn</vt:lpwstr>
  </property>
  <property fmtid="{D5CDD505-2E9C-101B-9397-08002B2CF9AE}" pid="76" name="x1ye=59">
    <vt:lpwstr>eZnDIk4pI8GKWXraQemRcqVN+JlXF3dsbzoGKjt//PK5cDmmBC5JJEk6O+G8BAOONFonimyjtpwrYzRWEYJlWzPOJ45dhElWsnfBlG04gZ3VolQcQjVrRnvQFshWy1uEBRqYMzE98P8ELXw3I+KF+yBzbmCR6YaNcRC+nau8JoBwoRl0/BSBGEaOv7meqzmifsV9vn5osB/LkEgtpM2ZFczSIkfh2zhLtv63DSb9a1L0qoA0fG5UoZbDGA1xJFC</vt:lpwstr>
  </property>
  <property fmtid="{D5CDD505-2E9C-101B-9397-08002B2CF9AE}" pid="77" name="x1ye=6">
    <vt:lpwstr>8eLpHTQkH7NTEJZOw0zRrOybCnjLHc3JyAlD+ST2YorjP1dYpWtl5USOq0s6lCe0AvIj6oLgJ/M7yLuCH74ZABsAncEsMZDUnr2yE0BMnYqblFURKEarDb8l0Oqgb7+vpaDHxZr3IRA3rAl1NrdmatO2gRiwjajtzOeymeR8r3YsdE+k6KOr0bcMxKjaf21ZNDImgCoj4Cpy3ud1gEpHQL2an4jyarjDdQsUMLNL2Ak2CozFSWQrZg1GNhuNeOy</vt:lpwstr>
  </property>
  <property fmtid="{D5CDD505-2E9C-101B-9397-08002B2CF9AE}" pid="78" name="x1ye=60">
    <vt:lpwstr>MFM2RxEW+sDL927/dJ/pmLj3Mwig5OcOKWFPZtUiQINFhcDREHTGeZOaDSiUSilv+/rWFHy1XQVHJzNhOBcBeXxEueGsOfFcjimCaoby3ym7epFujJ6VvdLIhNwK5SPv2+/c8aceWSF2F3OCd3GIC4H+nfsrFcalY6pBEGXEp5a7KF96GyNhFQYx/7DdQJeIwpS+ptwimvceduxKjrd7a1zfBztb6bhBgdSZ8zzVMFoVb4V4isQalnfYa3/XFZ2</vt:lpwstr>
  </property>
  <property fmtid="{D5CDD505-2E9C-101B-9397-08002B2CF9AE}" pid="79" name="x1ye=61">
    <vt:lpwstr>Kb84WxSII/XkGYohLDBlGOokSGoiM+FMa5QSOg5xCujEQBqugt/eTw1r1iSd+Bo5vV0t2n3hcOY/MMD17KWPlnkSc8RlMZRK6gLoKKnadzRzYL9PY3B1uKahAh74aSg1qN1aVq1OQrBHbRnKBFU29kb+ZLibujE4PuzoVFWH0tmgz/dLL5WcWndpTfg79jLLbTyN7knayEbfpDgMbrfxO0QcItPaDPE4dSSatlAGJ2UJz0gn+hFLwddXnXYi1cC</vt:lpwstr>
  </property>
  <property fmtid="{D5CDD505-2E9C-101B-9397-08002B2CF9AE}" pid="80" name="x1ye=62">
    <vt:lpwstr>9cZP67bfJGvXnhT8UHMDPs31IFJHoPhqy81/u70iYvpMdP/OagbSF473ycva43Bva1knazHn/D8ezTKuFkwsHEa8DTvdLoCPYL2BrIb+UJfzBNZRLZHB9LeyNhSmg9xKKb294zJ6QGVTY1DdDxrSXgteQupekasH7/wcgSd5IaZSJrTI/SlmKUOpHvFT2B61HPJiEJjNni8M4Qz/lbRmxcQa7MZOq4y050G2il6OVm6NJtgKcAmg65FimyaiyF9</vt:lpwstr>
  </property>
  <property fmtid="{D5CDD505-2E9C-101B-9397-08002B2CF9AE}" pid="81" name="x1ye=63">
    <vt:lpwstr>zoZT1443nyUyex+F+T1ykNmQfBIGT3mfUj7WIVE8+4bMCTIAYpYYMAN3Lc4DDzmXNQWJ1sJBPvvvtviyWtWPIInDqYbxa8jM5pvw07y/Lg7GJhsNBtQXDdfCvjogsWREtdeBpNHetHlu2SCj+yWZfE8yTYy+6zkHRNPfoXAut+SjPIuES5rDw410lq0qB2Py6hn5BAnN0RhDIFGcecqgqGtDAcwKgG/u1Rj+u6kCQda+3heXNlZ73qiX7YXv/ba</vt:lpwstr>
  </property>
  <property fmtid="{D5CDD505-2E9C-101B-9397-08002B2CF9AE}" pid="82" name="x1ye=64">
    <vt:lpwstr>+zpFExaAqypuQ0/6yS1ftq4FZLLg2ZQgcdbb3oDB9mo6yrz50knHXUK9YvKK9IMy6FDym70y9xBOic3TKvrmBdTCY+f1basIN5B9Wuifg1dCg1aVWfXqp7NV7WsT9AE3HXqkbCUT2JJdxz9yx6CplmN6nDZMhAgsEO5/HZ21seUAEAQDkiEmU8z0xPLEzKzor/5VTQprzXbP4607iSAWDTgP1iZFCrA3xsTBG8uAZEroyCdd+Ns2x1VFEudOnF7</vt:lpwstr>
  </property>
  <property fmtid="{D5CDD505-2E9C-101B-9397-08002B2CF9AE}" pid="83" name="x1ye=65">
    <vt:lpwstr>uOchrtfWNerNKpOJQB2rJyT0Z+W1PEHds5IqnK3ga2WCh/eyk4ddKKGX/MuaAv361n7U4YSm49U0mc5c8vVeHiuzb8OJbeadQUarfkjlrR9yEx1WeFLBF2FcnpPpSN3PNVmqEQeUQ0VLNzKSI1Nk5s3NNUmTQfIZ/33SvgFHI8n6TGzCFOKBwP+sWfm9ivl7dKbIAwhnlKMBPPtElJKud7jtQsFnBgdhP47pwaUgxpWcDC4kMXIvRvDZ4XloFBo</vt:lpwstr>
  </property>
  <property fmtid="{D5CDD505-2E9C-101B-9397-08002B2CF9AE}" pid="84" name="x1ye=66">
    <vt:lpwstr>R419sIoC++UbdJyS40DVMmb+jUeMZ8RTohqr2LG4YEvAirPJQnXx0XYSvelLZjIPgBUJpnCMavmitSMPTk8BwrBMMDnt0txocAVHLK6c1KL6y8QunNcyQkRxiMjNZUBE3Url6TXNUgfXZnZllSVn3X7SPPfej1LZ2FGr8hpcTQJOJgfMeWzU+Bj7sXUmSUwfwVhI8opEXK6kO2O9/iwNfEUE6r74o1FErjXvONDczV4rbX5V+ZxkOJAt4NG8juw</vt:lpwstr>
  </property>
  <property fmtid="{D5CDD505-2E9C-101B-9397-08002B2CF9AE}" pid="85" name="x1ye=67">
    <vt:lpwstr>+hXshtoJ1U9FWf59s1TFIwSeFnYZWjQotc1QtfJXGkorIXDV/0IeZqHRQ3mV4f+Gi5F56KIIO6ud4KLD39KEPS/Ri9i5hJSXEk/vgDxPJ5+ODo9y5zxCwCdPzq7IZMHTlGUQ2M3GSJpMVjTcvnrauoCdsOMsomL4TzVjCy7slqAeg4Ymg9t6IQpMtA8E3D7kSgdUNIa9WUf1wISOXSM2yz6sgl649XgW0XZJRstY5ILuoumub32aVb9mdBoH0wo</vt:lpwstr>
  </property>
  <property fmtid="{D5CDD505-2E9C-101B-9397-08002B2CF9AE}" pid="86" name="x1ye=68">
    <vt:lpwstr>8II6Ja3xAMtrTGUNmjGBdiqxSZ3GLkxKwTyw2RzK3d2ccDNyFuXxs9GNxCJamLQoMa9pHX4qbSH13C1dWjlLHeq8LpgBWOV6djjGTfaCnwEclcLuL8qMQgAhAR1oDCwUu3Rjp8X83GJ3uhjqLVUrH4QvezuworqyfnLDTXRaakgfoiP5rwqpGeamCzZGK8t6pJATz2dt5qCjD+OkteZZnPZW+lHHYODBzxm++AKX9+hqLeKcetxI75RZrmKc284</vt:lpwstr>
  </property>
  <property fmtid="{D5CDD505-2E9C-101B-9397-08002B2CF9AE}" pid="87" name="x1ye=69">
    <vt:lpwstr>+uUMv/PrYo7DDn5jPN2avqZBYDNKm0Ozgjmy1JnXSTmcTxQK+QCkhww/VjQ67rZZZ7o+68J/aqt7v7liF++bFQoCPYfrZOwwkbnJqLz9UQbpw6FZ0Sy+fXiDX9y6FSl6aSPL86gn/gMcpf51lWlWHH5ZLmVOp+4gJjFO5G5qx7PAgQS4OkB2otCFlHSVXwhz1Tu/ngFAOT+IJlT5oJ5UU96iv3afqjQkzKsQmutZj8vUfBqlBMRDlTjhwN2zZtp</vt:lpwstr>
  </property>
  <property fmtid="{D5CDD505-2E9C-101B-9397-08002B2CF9AE}" pid="88" name="x1ye=7">
    <vt:lpwstr>GO2n7iyVckh3TFKCQavJD311p001+rm3x586NUimaqn1SMBxyx37T3RaXN0hp1hoceeRhpo792N4iChb3HAV5Wjb2OlP0o8KpDC5xtN5nOeJwCTE6hbxdtMIvRoLyZbZ65vJcMSPokKFZ48COft1SzHS1IKYmuStqd3B+zYfja2yHos51s05hbRrgxphSUahg+eHp+b0FQCVpK3vw2nd3B1afqSslurU0783LQvOk+LKemWvvEJnBbKdskwxBOW</vt:lpwstr>
  </property>
  <property fmtid="{D5CDD505-2E9C-101B-9397-08002B2CF9AE}" pid="89" name="x1ye=70">
    <vt:lpwstr>+sDzOXm3Nx6U8PSXvx02odzVufyHxTQV3cGiBmCsRU3dZl90HMZqrgqkrW5IcyL1c9qk1LfN9Kc92AXZhON6vFUbJyyWnVqL5o8XPJdcS8QfKcn/UZPzUPp9beQvz9rCoxHiJYxeWGgQIEgIoLkAA/0o6iWcA0BB8EAOzGZ8I/dBT3FwYnoyR+jcMVzYMJNfeRUFoNyGY1GupwlqKhVjDywDI5Qwmv7LKcVYwkplnDi6CLMfIkzPxuLb3hIqZrF</vt:lpwstr>
  </property>
  <property fmtid="{D5CDD505-2E9C-101B-9397-08002B2CF9AE}" pid="90" name="x1ye=71">
    <vt:lpwstr>VTjhx/WMgPq29LK/lSgqGYUx+C8r7Z58EdUgM80CsIv/L72hE0lZwgzsZe4oAPQkaS4f5d8Bfx8SHzphZaywtvtDTB61ljDr7jLszHw6WqDNuwW0DsYprFukgzZXi3ngPTrO7N2954eOIZ01UVE3eVAKY8HFh9z01QUwvMJbEArXj7QmUCvlsPrXtGLnCt1uyexy162V85+pIHsBxTO6l3RnYf961qZkVYIOScsB+cX6o4IMd/0pOv11LfTGywJ</vt:lpwstr>
  </property>
  <property fmtid="{D5CDD505-2E9C-101B-9397-08002B2CF9AE}" pid="91" name="x1ye=72">
    <vt:lpwstr>NqnIyV6y8Jl0MSkql09dEnu8hjoZaI8AU9W+ZaD5aPwcOjRaQcdJtJL0Wuc/oeUTVowQLBQBfTcq2fmm2Vu+YUYUqwPBKN5uHjdbEPWWyzbewJLMrNG+Mzw6V77qc8YhY1s5uauEFmLzr7eMkXdpgnmeFLd/i+lNrsPT6M4+uWNomxehl0o3RWM9yVueSTITVOXnkDzaP8qs0eolA6KFGjvv+orUvej6eMpFQzm9gymP/ckoT7dAyN/bV5cQPWh</vt:lpwstr>
  </property>
  <property fmtid="{D5CDD505-2E9C-101B-9397-08002B2CF9AE}" pid="92" name="x1ye=73">
    <vt:lpwstr>2j5jJHl19XHz4y0+W2+uapIwfvyDUfMl2+xlsllHfS/84veiqXGyub7NsMX4QOvVxYplDOVch2dcvOe37RolYjqqfIW0vjL8jmuvlJxFt31+sMRChszXa6oZ+FIYiNClFHruUNhmkkoZr424L8IOR9wFAMhtibKnQVTrxnCRZq2qYkJwLbZ9kfjDugJ36Wg7qCc0Q7NpF1NM9cPn0qpk0OPSl9Lkj06qBErJsTjq6qSGMMVKwjz5oHYZkMO1pPg</vt:lpwstr>
  </property>
  <property fmtid="{D5CDD505-2E9C-101B-9397-08002B2CF9AE}" pid="93" name="x1ye=74">
    <vt:lpwstr>b9puNjNakE5lkTByc4OF0QEB06rBhupxbGPcCydxYlGuaqcPQPnaGaWaiCd6+Pw7OxEfpg169YvPbWCwMIRKxi6SYY5CiuFK1ttAyMsLPwda2N9F3sMipVoiUzUyCENyljUBW4FgUqlSq/1hifTPR5B1rPWsji6l57loc7GnfIcuEfJ8xf1nXKvH/aFO8lzySvFWncWWld6isUlMFQaH1kDPCNzG+YsDOdflRSDMx/qoFcrL8WWaOMmbbQvE7ZM</vt:lpwstr>
  </property>
  <property fmtid="{D5CDD505-2E9C-101B-9397-08002B2CF9AE}" pid="94" name="x1ye=75">
    <vt:lpwstr>Ip+i0yZXCbDbHyP6Ms1kqNy7XBFcPr8Gs8hovShG5vYh9JbwjtPiTztOLIpcB9qT4gL2lZ7vOdt78MYSyRBQAteeU//HUhOpdiizWS3n3VJIrI8F92hAakM4c5eBPbbXZJSpaV8h1r+swmZQsHa7CKBKHsHnaC0jXUmR7k6DVzySyJGC+6bg7kgcLoA0LLMZ+Hru03VXpouWjjgMoEQCz87FlCFlciH/C+K4iX0gOipVEPSmFQ17QzHbdTI6/n2</vt:lpwstr>
  </property>
  <property fmtid="{D5CDD505-2E9C-101B-9397-08002B2CF9AE}" pid="95" name="x1ye=76">
    <vt:lpwstr>wdl+RVuZyDbjbFqvwRX/CoiQPQE+W48VvsSKdkSPefmDQCBEEGFlHBUCUaUigiBgW7q5ekpzD4BYzRIUeT3iUmRbnwyhSXqcI2lbCZqxBa6tDxFSQe1M6RV80+vYD2qLng7pVZFgN8hp/m2FpODIN4anaToyf8KyQB66FlV6Tw6/WtA+1o9FJCsli1Ovr5WasUUSGVEyHAEdWPSu3MKyYA+ZeXRmpUYp4KmhWnax/EKag4SJuTpUmYKz0K50LRX</vt:lpwstr>
  </property>
  <property fmtid="{D5CDD505-2E9C-101B-9397-08002B2CF9AE}" pid="96" name="x1ye=77">
    <vt:lpwstr>thkoqG4vlTXfP01WnT7t73l8hqPuGyWva6qxuIDMlv+UqcypZigJo6fGABW51KUknebxDytohqHfz0DIDRRBXDVrDJwoy1k9oWFpxvcfdHrw/sD2cIPEWbYByQUUnxU92sX6MIgwbF/cnBis1iVxZti0bqKGWhX8Swmo8jK7r2cokmYn364mOIzaPvVEcXGTDFM3r8VdQQ/0NhrcjLCARWSLa7nmM9OOhhZcZv/18E9u5BF5rDRTPqvVjGxQGQi</vt:lpwstr>
  </property>
  <property fmtid="{D5CDD505-2E9C-101B-9397-08002B2CF9AE}" pid="97" name="x1ye=78">
    <vt:lpwstr>vZbEfON/7isurDx1+Ss4fa2mGZ2eJOZIWOVxDFk3318dVZrUbkONIiCS1RNIzChLcVFCSMWCzXisTI3fvE4R5jOkyutOByYEUhEdfhYYo1ZYdDq5hzG0Z7mCeI8iXPjTQgFfuDzoso+ITLR9Ly9UbK8OL9Q3XZWqQlTWIyj5930CkPOATg7mRyfvqhzHMw9K5d8j603NriujINKiK6fT6PF+h5p7OJozCqbmF+TaT8iiq/l1JsRFMGLogjeoRIg</vt:lpwstr>
  </property>
  <property fmtid="{D5CDD505-2E9C-101B-9397-08002B2CF9AE}" pid="98" name="x1ye=79">
    <vt:lpwstr>l0ZpjuhQXlqJBRtT5z2XFGJIcwR07q3o87ltkF99Tf0nIAhcL0lYnijOdsf14sHehERp2dTUgzH9v2uJp62dAV79sOIeokrR8EyA109FHGx5POPmV45y2eFHbpp4ooUHTamafQ4G0WXq4Tkun61sawVBlHw1RV0Tscus2IbnIA2BTUKigDbvYhlTDdv1xnLp/C6IxlJj/wKoev8QySCUBFjGTlJXJHaochDCYV97AU9LJN4nmtCQ3ubMQ7Bcn1O</vt:lpwstr>
  </property>
  <property fmtid="{D5CDD505-2E9C-101B-9397-08002B2CF9AE}" pid="99" name="x1ye=8">
    <vt:lpwstr>Ew42VQM9TVQmKS9ypYEz3FSIigjijTjy0lUZjiuVTpeHr3MsOlK0U0G/sT/TwTFCpxzA5opk3FnZevNcONnEaUOpnb+J11PrUuDqmQ3fNUUg01/ZYwQtzWChzlP7azesOw9cjT9l2S/H4k/BPannELSzS3mAXsp2Kgf9OHZzUtRQr8b4sE9qI4vkhvy83eWPjFBmJe06OCrKUc0cHdV1odUmgXZzeIVzipmGmV7j2p3U4SqDiF/EfEPFZQ6XGwQ</vt:lpwstr>
  </property>
  <property fmtid="{D5CDD505-2E9C-101B-9397-08002B2CF9AE}" pid="100" name="x1ye=80">
    <vt:lpwstr>sxLHZXywLu/ksos2w7WH/BTg1YdrF6MimQkia5P5U2IM3wQL1GxMRI0/N9meT+2rI5GSuA/oydH6yO33PhSri6w9psttcn303+MsPo0e57wS20lWmw/CW6Yr3ua5wE9ECBHlvxD7EiRqRsfadgiss/MbHAVIiJaVN0nJR3hYUfAqI4z3b1FMDOuphmkqP36WZ4cJr0pwygoGPl3oqbnnX9HOXNEw0UpELSyiz57q9QiselfsfbQRJgflpHEn84R</vt:lpwstr>
  </property>
  <property fmtid="{D5CDD505-2E9C-101B-9397-08002B2CF9AE}" pid="101" name="x1ye=81">
    <vt:lpwstr>1F12rMtjjXInvLqqVSnNizl/lUIB/8DRk+UKas2pyh1x6aOnsRZ3PGrBqbDC3ig1gOTyKkU26Yb6tvPzLe2uJvZFtpeuYMFeCFXYZEQkgjLKubfp6oc/sb2a09IhhbkiEjVLE8A5DilMD2jPINp/IaadBOsNPuWeXhXtfaPVH8TfwOgStKa2RToRxgoPfkAvYOxAig4uUFsEvKhLMVz1SLqmNldEfcW3M9kPzC7xS0+piPktaRi+GFXNNbZye4e</vt:lpwstr>
  </property>
  <property fmtid="{D5CDD505-2E9C-101B-9397-08002B2CF9AE}" pid="102" name="x1ye=82">
    <vt:lpwstr>OClw1OcjHNgza4V1/ADKrIslv2zetIxkDNABosTXdN8G2IUKrUPHB5CCUIGhOlqonxJDxnDgk70R21nY3xRF9b+oE3tyAb94cb55Pn4K5tbtLgrh1EYdMQpxdgk/pSNMJDxY5lnUu4V+AKMNOD+l6ZD0lAILPhq3kIPPrdBnsKRLb92t/uu/iwN3vOSG+5+YKzjSx1wJPpi38WK88AjWPL98JpRwUu3IxrcVqJnZqN9Q9BbAhVyYvpMZFPUdMCO</vt:lpwstr>
  </property>
  <property fmtid="{D5CDD505-2E9C-101B-9397-08002B2CF9AE}" pid="103" name="x1ye=83">
    <vt:lpwstr>4yteq4ZWFLzJvKVNQ4+c/iychQMyfOxNVmwHjyi2/7YvGuKGo0nTV9k7GXnqA2tvNSSLsyd46P/DTP9kVpstDqw8ASBmcC8lni+vcv9tGr2k4ZclL9ZEUwnyrSNnSbGnw11vV/yNOxEm8qn25byJtpCqBefz/S3zo1B99DYF1S0qjMOIDk60d05O+gu8FK9r6bf8WxiN/KUhBRSzESVXMifIp5DI3BOxhC3KUzJdaIoWyECgIuVioakZHZKl6D3</vt:lpwstr>
  </property>
  <property fmtid="{D5CDD505-2E9C-101B-9397-08002B2CF9AE}" pid="104" name="x1ye=84">
    <vt:lpwstr>xif7LfNqt+YIpAMHxTmRrTSwzN6R+eOSgQc3pXfdu5LX6HzcmGzY7N05pqyu2uQbChMbbqqC6mzKBsPAMoLTXx62T4F3qE0LicizV9GkZLoyGFBtl11ISGfU45jJQmD0ajCr6BC/m6WlD4mi8gA23LhnI59lKHazeHs7oFuPRH3Go08wLUFEje8pj8Wp7/WtBzfyCtdPTRYoczDw520l2qPhkuPUZYrpoxkY40reIh8dy/EDdr8eGNI8Wol5HwA</vt:lpwstr>
  </property>
  <property fmtid="{D5CDD505-2E9C-101B-9397-08002B2CF9AE}" pid="105" name="x1ye=85">
    <vt:lpwstr>YYxNmyN5Lz6nAprJaQP69cj4y3RQ9kkjJxuD8KSgNM4UqIiTWt/rSaFkEKurzxF9ogWomY5JoOrACELQu3wO2qbS3+sZId5kXmW0ze+ouumGG40l57TRx+Txv4ovQKrwiJIdv6BERKFWOjrCoEctxhT4l8Pl7qDEui8MJyEEea8vNNxdYXzR1mw8XeAaVCw3FCuLasRNB8NTPaRrwkErYCkt4r985z328od3c0XDfvZ48nAzbZNTQa+mMDFTCWv</vt:lpwstr>
  </property>
  <property fmtid="{D5CDD505-2E9C-101B-9397-08002B2CF9AE}" pid="106" name="x1ye=86">
    <vt:lpwstr>frFuOrf/1pxgINPDd2PW+y9t8HLuAmvGRoUgAJJpJEHf2tUYI6uZCWl0835GnKk0zCMeoT3+4JtEeo9JU7sb2qEq0vwYxJgz1OELxt2u0ftTbAxaSiUwkdzI5S6a6Qdw/egn/MXKe3rvXrRel6nwVYaFvCfCCPuFsklPqZOGwodATtwpRv95Hpp16T6dCp9euDi6sgRyOfu4KCptu92+gXbTUkUpnCW9K3fCWLfKgIcaQbRdXnLe+zpZuF3anOF</vt:lpwstr>
  </property>
  <property fmtid="{D5CDD505-2E9C-101B-9397-08002B2CF9AE}" pid="107" name="x1ye=87">
    <vt:lpwstr>x0hBk1VWNaAgWN0IU+pm+0uFi3Jg1iEFpxgiECJZxmoMxtBzk4aAHtMKshtxV41YjGjzYA/f/JrtEiarRiKgWgzPlZ1Y4Sc0r0Tv/qZXaLV44Y+COfzsTylzycA9xRYZmU0XvtWTOhfAAuz22cR6STJ4lhXP62U7LmNn6tOxNTP5PedOAwZXRZ3AwqHslKK6oi3EEwsVQpbSYJ4nO2APHelvKp11Ffy1jWxzUGLne46yWOwRuGERxvntKrLDKuz</vt:lpwstr>
  </property>
  <property fmtid="{D5CDD505-2E9C-101B-9397-08002B2CF9AE}" pid="108" name="x1ye=88">
    <vt:lpwstr>rKwJYxz+vTPR/vGG+Orp0ILa6ym90yRITSki4GUJPy7+Te7EbrL3O4b5x3bjtBtx4YdXGoI9IDOZOKvHVRpbFE1O6lqeUH0J1+s8pzDh99pxyWM/yYTYuV4Z6BRj7JbQq8xyFnmK6KIAKLLkriPjn1As7geCMjqAOaDxWqgkvIYxyoK5ftogPTJTlQZwCBu5iPbmlNTD/aKVtc0l9n7BPCO/daPX49dyBmzvEVJLVn3QqPBoN9DCOIHDt7S7Vcp</vt:lpwstr>
  </property>
  <property fmtid="{D5CDD505-2E9C-101B-9397-08002B2CF9AE}" pid="109" name="x1ye=89">
    <vt:lpwstr>3aKNCptSMUh612k83DHFXWrfyXpXO9T0OBZUH9vEcvJfqsQh6zNBTgVaB8CnuqRXBzkItUp4KpV+FLy6IlhIVuob3AUoYfQyuQC2WxPJvjJlM/j0pKsBM+MLHC8gcE4wS4wL9eB5+493ej0OozTpSXgaifrHVg1fDsktojO57P0VB30YfjmUA23u/nAawdNywNF1rmxfkHyiplYi3e6JkOCy46Hao8bDNizuCjAha3fxRCBYHYfgpSdBPxxobn5</vt:lpwstr>
  </property>
  <property fmtid="{D5CDD505-2E9C-101B-9397-08002B2CF9AE}" pid="110" name="x1ye=9">
    <vt:lpwstr>tAWBLR4chS6LlXfoB+lhxO+KeRwHi91GkQb+gyWt1VyMAN3T7XTt59KH7en9MSfHumKRVuHX3B1g9Pmk7+/vFtaxOFLhWwv16PoS7ZpVltSsWdlfp9byZ8L072fZTkpztVoqgwnQWssx7ygFPUwaRM3pq80Z7984ChoocaaPEtJYpyHDobc7DXi1XTPby66oWycNvrywx9Jy4+04cYLuqfqcQ5HkUkBb1eweV2wxbrzYKjxXpwNZZKyvHbanZs3</vt:lpwstr>
  </property>
  <property fmtid="{D5CDD505-2E9C-101B-9397-08002B2CF9AE}" pid="111" name="x1ye=90">
    <vt:lpwstr>vTXI7g5N4sl6smqFITa9BmeGzGXot2oR0ejPTLo6KsFRRYzULEvO/kIoJzgzbCB6c3fEG8RjVfStFRwLZAG3a3VbQjWeVchGwUjbU+oQw2KlVAd4etv3nSzt8QuDFhGj8bKb4RbiebSut+WWbFeXh92KkHYzNjr+9S1CAeOG4yEKfNOM1BkXYWPnjpEs6uVoK+vIf53PGF/ZW4TOwQC031UrN1jKDeJZhSXqMn+nF7QwCKjhUGQHuQe2g7KnFKU</vt:lpwstr>
  </property>
  <property fmtid="{D5CDD505-2E9C-101B-9397-08002B2CF9AE}" pid="112" name="x1ye=91">
    <vt:lpwstr>6mZUmNx2uP2Q9G/e1JfhFgkf3J6WeGJG1iHg8MBRYl1MH9wvQZiSmvt8KHiUCby66okrTPYBFcfFdNXrMYme8mOESGpA+AUHP+93K4WfPCgfr3yWFjYk6A7YgiWKka2JkpGgZxnTmmvElbM80sa4m4ttDK2eYPI/L29wxCzQwK37UQz8UV61Fhu+Yjyq8hmfKk005rfvhk7GVnQYZ3GB1cu0mvjNrLaPgREmOQouFIXtzRARNVXbDfh+8Lb6tpE</vt:lpwstr>
  </property>
  <property fmtid="{D5CDD505-2E9C-101B-9397-08002B2CF9AE}" pid="113" name="x1ye=92">
    <vt:lpwstr>8ayy1sEDNfsTNtFv+oE0+EJ1j3wBROIHsrYowTq/+ZlpN6FlVLhqC7/gt+32rHJnhxPe+saeFrXSPFnOKMXinxq4yVj1hT8iD5S36DB5OWDeNn5D03pGTmpL/n5122UWs6lI8ECgQDrrMnrXp0Q3AI+dBhxHX32OjkrdfWYxfE94OUsyONyzs1XmOVcv6GIZYj9WwygeUcoJefgLYjcCG18/Wq3VC4l3KXH9oUr3oq+09/DtKc0BUc38J3MEgV2</vt:lpwstr>
  </property>
  <property fmtid="{D5CDD505-2E9C-101B-9397-08002B2CF9AE}" pid="114" name="x1ye=93">
    <vt:lpwstr>BUDIRl/I5gEJrwhTTZtYHYlj5UNa0xpFoARfyE6yZvprNp7kYLViK6/DElUEiWGYZqqLuzkGlXJEZlULyaEarcFXTbCoI2LYxgV3xvLroDfYdZ/6VEg8iDRWxeyZNwdwuAs612BnzsVTEkDOx82W7Ufc+Y4w33ZsX2UnrbvQj+ApzZfy9iWCXaaqIDCJdF25yQvFLCMioH9aGE+RxeN6asEvRT7rX31J+TJbbMsuL+9Pql6dBVHeasvjRV1m5Yh</vt:lpwstr>
  </property>
  <property fmtid="{D5CDD505-2E9C-101B-9397-08002B2CF9AE}" pid="115" name="x1ye=94">
    <vt:lpwstr>U+X5hGjyv3T/i2rjfNid4ApUgmUZRclHZRjeQiKfcSCr+zRBd0ccsvBGRaxFnAsZ8X0g7cWxH+LD/BejQe0T3uw9POQDZUBbw9lisIDJYyVBFE3jRIORi2FmupJU2tPfO4EeJRVdzhB/+2/iTKNRE3vBh1yTSdwepYtX/Btff4Or1jrT6DQxaHr6gqnfoiiVn0tCeuZV95gLPbaxKI8vzgBK9Uo5UfPb68lyOq6vQ1KPm77tzboYRJqzZaO5h0m</vt:lpwstr>
  </property>
  <property fmtid="{D5CDD505-2E9C-101B-9397-08002B2CF9AE}" pid="116" name="x1ye=95">
    <vt:lpwstr>3PRPNGd/SRmC+2RKlNY0BW5Sv0GB/0rUP+0PipyhWpNiTiTkBgdQuTFA5H6TtxKAm2e2lm/IDPFgb8g6aUoZeUC740WOOrRdJsFe/J5jVVzZ+ZlpF2BiGKxBHnCuDa7hIYOmPTkPjtoZwB61z1f8j4iVfAD6aGFV5zkk78ieq14nZp/dh2+oWMXw3McjR5FTtyX3lblAfomgkoxme+7HUslFKGdQnzl8sgr9fiDfM/SCKc1+Bn6jl1nZdk6Xq7N</vt:lpwstr>
  </property>
  <property fmtid="{D5CDD505-2E9C-101B-9397-08002B2CF9AE}" pid="117" name="x1ye=96">
    <vt:lpwstr>mMx8kB5vEFIwWlWQd8YBT81dhe3jOt1fu9w3RlWrAEwbskGjlyLocsh9p8pZNOy95M1YZxdsJ8KD+fJlee8dpe2NYfBeCYniLFIjmSeu5v2ospecI00mkh+QdevX2Gza8ISFCoyXmMS8wYKPnLReFgHppmKjk0XTFkzPP+sTZjVf3nC4ZFU3f3IfwuTufJ0hBTU/gFCNoF7vwhHHPl7+W3ZwDS3VjszbFauP9Rng69lijqvLgZZmuomZlNA4MWn</vt:lpwstr>
  </property>
  <property fmtid="{D5CDD505-2E9C-101B-9397-08002B2CF9AE}" pid="118" name="x1ye=97">
    <vt:lpwstr>WD89acgHETOHTi1YNRQUqDgipVovTxVKnTQWQFCg42huqNefPidebvxyBU7kqjyyhSctQJW3xRXnJUZ3SWlkTIBJs0k6A1tcbhaytlgo1Kw5NjQHJvXOKuDhKE/DnJWYPkH4F/NpQzW3wrXFLTMC02OwntNssxs58zZwZVO6zgt1iu/fz3IILQTB6hQrLJLO6vbMOI663N8CE1jptx1PsHGmVxZy4j6Wx59ESoNRnWDQTlQeBxbsIW1tOI9On65</vt:lpwstr>
  </property>
  <property fmtid="{D5CDD505-2E9C-101B-9397-08002B2CF9AE}" pid="119" name="x1ye=98">
    <vt:lpwstr>xLErpk94mMZ4Id3dDcDTgz4CQuNuw/C3n7nLegQ6DvL4PR4MHPGtVhaIE7AcBOEmMQsYSHEf4e+3IEifMlWRPvF9cQNiMjBi/3YRm4+h3fgjDkT/nGqrl8z00l5ie9avFDPRya5q2nf8x7rPaeKzD0uopFUm1rXTIwTQ77PL4x3xYUuAmjWUXz3pGRFaIpCIDF6T+qRYdonlBk33FTmaWE0eDnHOqVotoijzbHCS66JnrkdE0Erq4opHA7s7YbX</vt:lpwstr>
  </property>
  <property fmtid="{D5CDD505-2E9C-101B-9397-08002B2CF9AE}" pid="120" name="x1ye=99">
    <vt:lpwstr>RG72z9NRjPk7luCDBgV827huVbdVb5cT37woqNJweUpT8m2+nSYRXGpxMNnWd2wumneTcDWdxUGVOFLpsm1yu5uwIU6srMH2vewyTkz9FliMNrViTTYmsTYHDGvsFCdwNhOeL8kiDOxo2ZlgVqg4ZAzkHGJqHlJsisuDr4U9WFNO1kM6mWZuHoGtcQciNYpwtD6n3IbdWKLfR+tpHBmwt296HS7OFYlo7ZtvFgbM40wm2/eLZ8kFR8xrAGnF6l7</vt:lpwstr>
  </property>
</Properties>
</file>